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421CD" w14:textId="77777777" w:rsidR="0003724F" w:rsidRPr="0003724F" w:rsidRDefault="0003724F" w:rsidP="0003724F">
      <w:pPr>
        <w:pBdr>
          <w:bottom w:val="none" w:sz="0" w:space="12" w:color="auto"/>
        </w:pBdr>
        <w:spacing w:line="800" w:lineRule="atLeast"/>
        <w:jc w:val="center"/>
        <w:textAlignment w:val="baseline"/>
        <w:rPr>
          <w:rFonts w:ascii="Palatino Linotype" w:eastAsia="Palatino Linotype" w:hAnsi="Palatino Linotype" w:cs="Palatino Linotype"/>
          <w:b/>
          <w:bCs/>
          <w:smallCaps/>
          <w:color w:val="000000"/>
          <w:kern w:val="0"/>
          <w:sz w:val="48"/>
          <w:szCs w:val="4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smallCaps/>
          <w:color w:val="000000"/>
          <w:kern w:val="0"/>
          <w:sz w:val="48"/>
          <w:szCs w:val="48"/>
          <w:lang w:val="en-US" w:bidi="ar-SA"/>
          <w14:ligatures w14:val="none"/>
        </w:rPr>
        <w:t>Sukhdeep Kaur Dhanoa</w:t>
      </w:r>
    </w:p>
    <w:p w14:paraId="2CA19A41" w14:textId="77777777" w:rsidR="0003724F" w:rsidRPr="0003724F" w:rsidRDefault="0003724F" w:rsidP="0003724F">
      <w:pPr>
        <w:pBdr>
          <w:top w:val="single" w:sz="8" w:space="0" w:color="000000"/>
          <w:bottom w:val="single" w:sz="24" w:space="0" w:color="000000"/>
        </w:pBdr>
        <w:spacing w:line="0" w:lineRule="atLeast"/>
        <w:textAlignment w:val="baseline"/>
        <w:rPr>
          <w:rFonts w:ascii="Palatino Linotype" w:eastAsia="Palatino Linotype" w:hAnsi="Palatino Linotype" w:cs="Palatino Linotype"/>
          <w:color w:val="000000"/>
          <w:kern w:val="0"/>
          <w:sz w:val="0"/>
          <w:szCs w:val="0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color w:val="000000"/>
          <w:kern w:val="0"/>
          <w:sz w:val="0"/>
          <w:szCs w:val="0"/>
          <w:lang w:val="en-US" w:bidi="ar-SA"/>
          <w14:ligatures w14:val="none"/>
        </w:rPr>
        <w:t> </w:t>
      </w:r>
    </w:p>
    <w:p w14:paraId="4EA76EED" w14:textId="77777777" w:rsidR="0003724F" w:rsidRPr="0003724F" w:rsidRDefault="0003724F" w:rsidP="0003724F">
      <w:pPr>
        <w:spacing w:line="0" w:lineRule="atLeast"/>
        <w:textAlignment w:val="baseline"/>
        <w:rPr>
          <w:rFonts w:ascii="Palatino Linotype" w:eastAsia="Palatino Linotype" w:hAnsi="Palatino Linotype" w:cs="Palatino Linotype"/>
          <w:kern w:val="0"/>
          <w:sz w:val="0"/>
          <w:szCs w:val="0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0"/>
          <w:szCs w:val="0"/>
          <w:lang w:val="en-US" w:bidi="ar-SA"/>
          <w14:ligatures w14:val="none"/>
        </w:rPr>
        <w:t> </w:t>
      </w:r>
    </w:p>
    <w:p w14:paraId="08576699" w14:textId="77777777" w:rsidR="0003724F" w:rsidRPr="0003724F" w:rsidRDefault="0003724F" w:rsidP="0003724F">
      <w:pPr>
        <w:pBdr>
          <w:bottom w:val="none" w:sz="0" w:space="8" w:color="auto"/>
        </w:pBdr>
        <w:spacing w:before="200" w:line="380" w:lineRule="atLeast"/>
        <w:jc w:val="center"/>
        <w:textAlignment w:val="baseline"/>
        <w:rPr>
          <w:rFonts w:ascii="Palatino Linotype" w:eastAsia="Palatino Linotype" w:hAnsi="Palatino Linotype" w:cs="Palatino Linotype"/>
          <w:kern w:val="0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lang w:val="en-US" w:bidi="ar-SA"/>
          <w14:ligatures w14:val="none"/>
        </w:rPr>
        <w:t>•  </w:t>
      </w: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Mississauga, ON L4T1Z2</w:t>
      </w:r>
      <w:r w:rsidRPr="0003724F">
        <w:rPr>
          <w:rFonts w:ascii="Palatino Linotype" w:eastAsia="Palatino Linotype" w:hAnsi="Palatino Linotype" w:cs="Palatino Linotype"/>
          <w:kern w:val="0"/>
          <w:lang w:val="en-US" w:bidi="ar-SA"/>
          <w14:ligatures w14:val="none"/>
        </w:rPr>
        <w:t xml:space="preserve"> </w:t>
      </w: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• 4164504640 • sukhdeep16995@gmail.com</w:t>
      </w:r>
      <w:r w:rsidRPr="0003724F">
        <w:rPr>
          <w:rFonts w:ascii="Palatino Linotype" w:eastAsia="Palatino Linotype" w:hAnsi="Palatino Linotype" w:cs="Palatino Linotype"/>
          <w:kern w:val="0"/>
          <w:lang w:val="en-US" w:bidi="ar-SA"/>
          <w14:ligatures w14:val="none"/>
        </w:rPr>
        <w:t xml:space="preserve">  </w:t>
      </w:r>
    </w:p>
    <w:p w14:paraId="1C07AFA9" w14:textId="77777777" w:rsidR="0003724F" w:rsidRPr="0003724F" w:rsidRDefault="0003724F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Professional Summary</w:t>
      </w:r>
    </w:p>
    <w:p w14:paraId="6DEAA315" w14:textId="18A850D0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· Registered Nurse </w:t>
      </w:r>
      <w:r w:rsidR="00015874"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back-home</w:t>
      </w: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. Experienced nursing professional with excellent skills in patient assessment, disease management and medication administration. Proven track record of delivering high-quality care.</w:t>
      </w:r>
    </w:p>
    <w:p w14:paraId="5D7F61C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.Strong analytical skills, capable of assessing conditions and implementing</w:t>
      </w:r>
    </w:p>
    <w:p w14:paraId="7AD6E09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appropriate intervention.</w:t>
      </w:r>
    </w:p>
    <w:p w14:paraId="2072DDC5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Great ability to manage, organize and resolve the problems.</w:t>
      </w:r>
    </w:p>
    <w:p w14:paraId="71B28B08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Well developed diagnostic and critical thinking skills</w:t>
      </w:r>
    </w:p>
    <w:p w14:paraId="698CA22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Ability to work in a flexible schedule.</w:t>
      </w:r>
    </w:p>
    <w:p w14:paraId="53356964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Sound knowledge of Medical and surgical equipment</w:t>
      </w:r>
    </w:p>
    <w:p w14:paraId="4318F62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· Excellent communication skills both in oral and writing</w:t>
      </w:r>
    </w:p>
    <w:p w14:paraId="2FA7DAF6" w14:textId="090793A2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· Self-motivated, team player, quick learner, </w:t>
      </w:r>
      <w:r w:rsidR="00015874"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multi-skilled</w:t>
      </w: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 and competent and innovative.</w:t>
      </w:r>
    </w:p>
    <w:p w14:paraId="5587C9F6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.</w:t>
      </w:r>
    </w:p>
    <w:p w14:paraId="555BBDDB" w14:textId="77777777" w:rsidR="0003724F" w:rsidRPr="0003724F" w:rsidRDefault="0003724F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Skills</w:t>
      </w:r>
    </w:p>
    <w:tbl>
      <w:tblPr>
        <w:tblStyle w:val="divdocumenttable"/>
        <w:tblW w:w="0" w:type="auto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520"/>
        <w:gridCol w:w="5520"/>
      </w:tblGrid>
      <w:tr w:rsidR="0003724F" w:rsidRPr="0003724F" w14:paraId="48579383" w14:textId="77777777" w:rsidTr="00B132D2">
        <w:tc>
          <w:tcPr>
            <w:tcW w:w="552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8F4C15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Strong clinical judgment</w:t>
            </w:r>
          </w:p>
          <w:p w14:paraId="03668D16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Acute care expertise</w:t>
            </w:r>
          </w:p>
          <w:p w14:paraId="103F3519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Preceptor</w:t>
            </w:r>
          </w:p>
          <w:p w14:paraId="63E4CB15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High level of autonomy</w:t>
            </w:r>
          </w:p>
          <w:p w14:paraId="5B4FDE03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Fluent in English</w:t>
            </w:r>
          </w:p>
          <w:p w14:paraId="2204FCD2" w14:textId="77777777" w:rsidR="0003724F" w:rsidRPr="0003724F" w:rsidRDefault="0003724F" w:rsidP="0003724F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Patient/family focused</w:t>
            </w:r>
          </w:p>
          <w:p w14:paraId="142A7003" w14:textId="5D7BF520" w:rsidR="005E7D39" w:rsidRPr="005E7D39" w:rsidRDefault="0003724F" w:rsidP="007C0B1E">
            <w:pPr>
              <w:numPr>
                <w:ilvl w:val="0"/>
                <w:numId w:val="1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Patient evaluation/intervention</w:t>
            </w:r>
          </w:p>
          <w:p w14:paraId="3B17EB8C" w14:textId="77777777" w:rsidR="005E7D39" w:rsidRPr="005E7D39" w:rsidRDefault="005E7D39" w:rsidP="005E7D39">
            <w:pPr>
              <w:ind w:hanging="270"/>
              <w:divId w:val="1948655401"/>
              <w:rPr>
                <w:rFonts w:ascii="-webkit-standard" w:hAnsi="-webkit-standard" w:cs="Times New Roman"/>
                <w:color w:val="000000"/>
                <w:sz w:val="27"/>
                <w:szCs w:val="27"/>
              </w:rPr>
            </w:pPr>
            <w:r w:rsidRPr="005E7D39">
              <w:rPr>
                <w:rFonts w:ascii="Arial" w:hAnsi="Arial" w:cs="Arial"/>
                <w:color w:val="000000"/>
                <w:sz w:val="27"/>
                <w:szCs w:val="27"/>
              </w:rPr>
              <w:t>● </w:t>
            </w:r>
            <w:r w:rsidRPr="005E7D39">
              <w:rPr>
                <w:rFonts w:ascii="-webkit-standard" w:hAnsi="-webkit-standard" w:cs="Times New Roman"/>
                <w:color w:val="000000"/>
                <w:sz w:val="27"/>
                <w:szCs w:val="27"/>
              </w:rPr>
              <w:t>Organized, thorough, and highly dedicated within my work.</w:t>
            </w:r>
          </w:p>
          <w:p w14:paraId="1FB42624" w14:textId="77777777" w:rsidR="005E7D39" w:rsidRPr="005E7D39" w:rsidRDefault="005E7D39" w:rsidP="005E7D39">
            <w:pPr>
              <w:ind w:hanging="270"/>
              <w:divId w:val="2024890300"/>
              <w:rPr>
                <w:rFonts w:ascii="-webkit-standard" w:hAnsi="-webkit-standard" w:cs="Times New Roman"/>
                <w:color w:val="000000"/>
                <w:sz w:val="27"/>
                <w:szCs w:val="27"/>
              </w:rPr>
            </w:pPr>
            <w:r w:rsidRPr="005E7D39">
              <w:rPr>
                <w:rFonts w:ascii="Arial" w:hAnsi="Arial" w:cs="Arial"/>
                <w:color w:val="000000"/>
                <w:sz w:val="27"/>
                <w:szCs w:val="27"/>
              </w:rPr>
              <w:t>● </w:t>
            </w:r>
            <w:r w:rsidRPr="005E7D39">
              <w:rPr>
                <w:rFonts w:ascii="-webkit-standard" w:hAnsi="-webkit-standard" w:cs="Times New Roman"/>
                <w:color w:val="000000"/>
                <w:sz w:val="27"/>
                <w:szCs w:val="27"/>
              </w:rPr>
              <w:t>Ability to develop rapport, informs, and instructs a diverse range of people. </w:t>
            </w:r>
          </w:p>
          <w:p w14:paraId="5D27E31B" w14:textId="77777777" w:rsidR="005E7D39" w:rsidRPr="005E7D39" w:rsidRDefault="005E7D39" w:rsidP="005E7D39">
            <w:pPr>
              <w:ind w:hanging="270"/>
              <w:divId w:val="1648631939"/>
              <w:rPr>
                <w:rFonts w:ascii="-webkit-standard" w:hAnsi="-webkit-standard" w:cs="Times New Roman"/>
                <w:color w:val="000000"/>
                <w:sz w:val="27"/>
                <w:szCs w:val="27"/>
              </w:rPr>
            </w:pPr>
            <w:r w:rsidRPr="005E7D39">
              <w:rPr>
                <w:rFonts w:ascii="Arial" w:hAnsi="Arial" w:cs="Arial"/>
                <w:color w:val="000000"/>
                <w:sz w:val="27"/>
                <w:szCs w:val="27"/>
              </w:rPr>
              <w:t>● </w:t>
            </w:r>
            <w:r w:rsidRPr="005E7D39">
              <w:rPr>
                <w:rFonts w:ascii="-webkit-standard" w:hAnsi="-webkit-standard" w:cs="Times New Roman"/>
                <w:color w:val="000000"/>
                <w:sz w:val="27"/>
                <w:szCs w:val="27"/>
              </w:rPr>
              <w:t>Experienced and effective in helping patients adjust to changes in health. </w:t>
            </w:r>
          </w:p>
          <w:p w14:paraId="5E406D35" w14:textId="77777777" w:rsidR="005E7D39" w:rsidRPr="005E7D39" w:rsidRDefault="005E7D39" w:rsidP="005E7D39">
            <w:pPr>
              <w:ind w:hanging="270"/>
              <w:divId w:val="1200246354"/>
              <w:rPr>
                <w:rFonts w:ascii="-webkit-standard" w:hAnsi="-webkit-standard" w:cs="Times New Roman"/>
                <w:color w:val="000000"/>
                <w:sz w:val="27"/>
                <w:szCs w:val="27"/>
              </w:rPr>
            </w:pPr>
            <w:r w:rsidRPr="005E7D39">
              <w:rPr>
                <w:rFonts w:ascii="Arial" w:hAnsi="Arial" w:cs="Arial"/>
                <w:color w:val="000000"/>
                <w:sz w:val="27"/>
                <w:szCs w:val="27"/>
              </w:rPr>
              <w:t>● </w:t>
            </w:r>
            <w:r w:rsidRPr="005E7D39">
              <w:rPr>
                <w:rFonts w:ascii="-webkit-standard" w:hAnsi="-webkit-standard" w:cs="Times New Roman"/>
                <w:color w:val="000000"/>
                <w:sz w:val="27"/>
                <w:szCs w:val="27"/>
              </w:rPr>
              <w:t>Compassionate, professional approach and committed to service-oriented work. </w:t>
            </w:r>
          </w:p>
          <w:p w14:paraId="68AA6165" w14:textId="77777777" w:rsidR="005E7D39" w:rsidRPr="005E7D39" w:rsidRDefault="005E7D39" w:rsidP="005E7D39">
            <w:pPr>
              <w:ind w:hanging="270"/>
              <w:divId w:val="1195580944"/>
              <w:rPr>
                <w:rFonts w:ascii="-webkit-standard" w:hAnsi="-webkit-standard" w:cs="Times New Roman"/>
                <w:color w:val="000000"/>
                <w:sz w:val="27"/>
                <w:szCs w:val="27"/>
              </w:rPr>
            </w:pPr>
            <w:r w:rsidRPr="005E7D39">
              <w:rPr>
                <w:rFonts w:ascii="Arial" w:hAnsi="Arial" w:cs="Arial"/>
                <w:color w:val="000000"/>
                <w:sz w:val="27"/>
                <w:szCs w:val="27"/>
              </w:rPr>
              <w:lastRenderedPageBreak/>
              <w:t>● </w:t>
            </w:r>
            <w:r w:rsidRPr="005E7D39">
              <w:rPr>
                <w:rFonts w:ascii="-webkit-standard" w:hAnsi="-webkit-standard" w:cs="Times New Roman"/>
                <w:color w:val="000000"/>
                <w:sz w:val="27"/>
                <w:szCs w:val="27"/>
              </w:rPr>
              <w:t>Proficient in MS office, PowerPoint, Excel, and Word.</w:t>
            </w:r>
          </w:p>
          <w:p w14:paraId="6B67430B" w14:textId="77777777" w:rsidR="005E7D39" w:rsidRPr="005E7D39" w:rsidRDefault="005E7D39" w:rsidP="005E7D39">
            <w:pPr>
              <w:ind w:hanging="270"/>
              <w:divId w:val="1817717171"/>
              <w:rPr>
                <w:rFonts w:ascii="-webkit-standard" w:hAnsi="-webkit-standard" w:cs="Times New Roman"/>
                <w:color w:val="000000"/>
                <w:sz w:val="27"/>
                <w:szCs w:val="27"/>
              </w:rPr>
            </w:pPr>
            <w:r w:rsidRPr="005E7D39">
              <w:rPr>
                <w:rFonts w:ascii="Arial" w:hAnsi="Arial" w:cs="Arial"/>
                <w:color w:val="000000"/>
                <w:sz w:val="27"/>
                <w:szCs w:val="27"/>
              </w:rPr>
              <w:t>● </w:t>
            </w:r>
            <w:r w:rsidRPr="005E7D39">
              <w:rPr>
                <w:rFonts w:ascii="-webkit-standard" w:hAnsi="-webkit-standard" w:cs="Times New Roman"/>
                <w:color w:val="000000"/>
                <w:sz w:val="27"/>
                <w:szCs w:val="27"/>
              </w:rPr>
              <w:t>Ability to work with and lead a team. </w:t>
            </w:r>
          </w:p>
          <w:p w14:paraId="7383F7A7" w14:textId="77777777" w:rsidR="005E7D39" w:rsidRPr="005E7D39" w:rsidRDefault="005E7D39" w:rsidP="005E7D39">
            <w:pPr>
              <w:ind w:hanging="270"/>
              <w:divId w:val="1059936524"/>
              <w:rPr>
                <w:rFonts w:ascii="-webkit-standard" w:hAnsi="-webkit-standard" w:cs="Times New Roman"/>
                <w:color w:val="000000"/>
                <w:sz w:val="27"/>
                <w:szCs w:val="27"/>
              </w:rPr>
            </w:pPr>
            <w:r w:rsidRPr="005E7D39">
              <w:rPr>
                <w:rFonts w:ascii="Arial" w:hAnsi="Arial" w:cs="Arial"/>
                <w:color w:val="000000"/>
                <w:sz w:val="27"/>
                <w:szCs w:val="27"/>
              </w:rPr>
              <w:t>● </w:t>
            </w:r>
            <w:r w:rsidRPr="005E7D39">
              <w:rPr>
                <w:rFonts w:ascii="-webkit-standard" w:hAnsi="-webkit-standard" w:cs="Times New Roman"/>
                <w:color w:val="000000"/>
                <w:sz w:val="27"/>
                <w:szCs w:val="27"/>
              </w:rPr>
              <w:t>Excellent writing and verbal communication skills in front of group as well as an individual.</w:t>
            </w:r>
          </w:p>
          <w:p w14:paraId="021A44F5" w14:textId="48F21EC1" w:rsidR="005E7D39" w:rsidRPr="005E7D39" w:rsidRDefault="005E7D39" w:rsidP="00686EEF">
            <w:pPr>
              <w:ind w:hanging="270"/>
              <w:divId w:val="1026440212"/>
              <w:rPr>
                <w:rFonts w:ascii="-webkit-standard" w:hAnsi="-webkit-standard" w:cs="Times New Roman"/>
                <w:color w:val="000000"/>
                <w:sz w:val="27"/>
                <w:szCs w:val="27"/>
              </w:rPr>
            </w:pPr>
            <w:r w:rsidRPr="005E7D39">
              <w:rPr>
                <w:rFonts w:ascii="Arial" w:hAnsi="Arial" w:cs="Arial"/>
                <w:color w:val="000000"/>
                <w:sz w:val="27"/>
                <w:szCs w:val="27"/>
              </w:rPr>
              <w:t>● </w:t>
            </w:r>
            <w:r w:rsidRPr="005E7D39">
              <w:rPr>
                <w:rFonts w:ascii="-webkit-standard" w:hAnsi="-webkit-standard" w:cs="Times New Roman"/>
                <w:color w:val="000000"/>
                <w:sz w:val="27"/>
                <w:szCs w:val="27"/>
              </w:rPr>
              <w:t>Abilities to utilize critical thinking, problem-solving and teamwork. </w:t>
            </w:r>
          </w:p>
          <w:p w14:paraId="44D4205A" w14:textId="77777777" w:rsidR="005E7D39" w:rsidRPr="005E7D39" w:rsidRDefault="005E7D39" w:rsidP="005E7D39">
            <w:pPr>
              <w:ind w:hanging="270"/>
              <w:divId w:val="564874189"/>
              <w:rPr>
                <w:rFonts w:ascii="-webkit-standard" w:hAnsi="-webkit-standard" w:cs="Times New Roman"/>
                <w:color w:val="000000"/>
                <w:sz w:val="27"/>
                <w:szCs w:val="27"/>
              </w:rPr>
            </w:pPr>
            <w:r w:rsidRPr="005E7D39">
              <w:rPr>
                <w:rFonts w:ascii="Arial" w:hAnsi="Arial" w:cs="Arial"/>
                <w:color w:val="000000"/>
                <w:sz w:val="27"/>
                <w:szCs w:val="27"/>
              </w:rPr>
              <w:t>● </w:t>
            </w:r>
            <w:r w:rsidRPr="005E7D39">
              <w:rPr>
                <w:rFonts w:ascii="-webkit-standard" w:hAnsi="-webkit-standard" w:cs="Times New Roman"/>
                <w:color w:val="000000"/>
                <w:sz w:val="27"/>
                <w:szCs w:val="27"/>
              </w:rPr>
              <w:t>Experienced in health and safety</w:t>
            </w:r>
          </w:p>
          <w:p w14:paraId="18EA0321" w14:textId="77777777" w:rsidR="005E7D39" w:rsidRPr="005E7D39" w:rsidRDefault="005E7D39" w:rsidP="005E7D39">
            <w:pPr>
              <w:spacing w:line="324" w:lineRule="atLeast"/>
              <w:ind w:left="270"/>
              <w:divId w:val="563369591"/>
              <w:rPr>
                <w:rFonts w:ascii="-webkit-standard" w:hAnsi="-webkit-standard" w:cs="Times New Roman"/>
                <w:color w:val="000000"/>
                <w:sz w:val="27"/>
                <w:szCs w:val="27"/>
              </w:rPr>
            </w:pPr>
            <w:r w:rsidRPr="005E7D39">
              <w:rPr>
                <w:rFonts w:ascii="-webkit-standard" w:hAnsi="-webkit-standard" w:cs="Times New Roman"/>
                <w:color w:val="000000"/>
                <w:sz w:val="27"/>
                <w:szCs w:val="27"/>
              </w:rPr>
              <w:t> </w:t>
            </w:r>
          </w:p>
          <w:p w14:paraId="3463D510" w14:textId="77777777" w:rsidR="005E7D39" w:rsidRPr="0003724F" w:rsidRDefault="005E7D39" w:rsidP="000644E3">
            <w:pPr>
              <w:spacing w:line="400" w:lineRule="atLeast"/>
              <w:ind w:left="46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</w:p>
        </w:tc>
        <w:tc>
          <w:tcPr>
            <w:tcW w:w="5520" w:type="dxa"/>
            <w:tcBorders>
              <w:left w:val="single" w:sz="8" w:space="0" w:color="FEFDFD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F1994E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lastRenderedPageBreak/>
              <w:t>Patient and family advocacy</w:t>
            </w:r>
          </w:p>
          <w:p w14:paraId="73934503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Foley catheter insertion/removal familiarity</w:t>
            </w:r>
          </w:p>
          <w:p w14:paraId="73CB71B5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Patient positioning competency</w:t>
            </w:r>
          </w:p>
          <w:p w14:paraId="5ED62310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Thorough physical assessments</w:t>
            </w:r>
          </w:p>
          <w:p w14:paraId="580C15D2" w14:textId="77777777" w:rsidR="0003724F" w:rsidRPr="0003724F" w:rsidRDefault="0003724F" w:rsidP="0003724F">
            <w:pPr>
              <w:numPr>
                <w:ilvl w:val="0"/>
                <w:numId w:val="2"/>
              </w:numPr>
              <w:spacing w:line="400" w:lineRule="atLeast"/>
              <w:ind w:left="460" w:hanging="210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  <w:r w:rsidRPr="0003724F">
              <w:rPr>
                <w:rFonts w:ascii="Palatino Linotype" w:eastAsia="Palatino Linotype" w:hAnsi="Palatino Linotype" w:cs="Palatino Linotype"/>
                <w:sz w:val="24"/>
                <w:szCs w:val="24"/>
              </w:rPr>
              <w:t>Adept at prioritizing/managing deadlines</w:t>
            </w:r>
          </w:p>
          <w:p w14:paraId="62AE008A" w14:textId="485CBA10" w:rsidR="0003724F" w:rsidRPr="0003724F" w:rsidRDefault="0003724F" w:rsidP="007C0B1E">
            <w:pPr>
              <w:spacing w:line="400" w:lineRule="atLeast"/>
              <w:textAlignment w:val="baseline"/>
              <w:rPr>
                <w:rFonts w:ascii="Palatino Linotype" w:eastAsia="Palatino Linotype" w:hAnsi="Palatino Linotype" w:cs="Palatino Linotype"/>
                <w:sz w:val="24"/>
                <w:szCs w:val="24"/>
              </w:rPr>
            </w:pPr>
          </w:p>
        </w:tc>
      </w:tr>
    </w:tbl>
    <w:p w14:paraId="62C2D936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Strong clinical judgment</w:t>
      </w:r>
    </w:p>
    <w:p w14:paraId="6813D78A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Acute care expertise</w:t>
      </w:r>
    </w:p>
    <w:p w14:paraId="5C40AAB0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Preceptor</w:t>
      </w:r>
    </w:p>
    <w:p w14:paraId="37E10ECF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High level of autonomy</w:t>
      </w:r>
    </w:p>
    <w:p w14:paraId="5001F21E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Fluent in English</w:t>
      </w:r>
    </w:p>
    <w:p w14:paraId="75B23758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Patient/family focused</w:t>
      </w:r>
    </w:p>
    <w:p w14:paraId="510231FD" w14:textId="77777777" w:rsidR="0003724F" w:rsidRPr="0003724F" w:rsidRDefault="0003724F" w:rsidP="0003724F">
      <w:pPr>
        <w:numPr>
          <w:ilvl w:val="0"/>
          <w:numId w:val="3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Patient evaluation/intervention</w:t>
      </w:r>
    </w:p>
    <w:p w14:paraId="5C449CE3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Patient and family advocacy</w:t>
      </w:r>
    </w:p>
    <w:p w14:paraId="4F439278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Foley catheter insertion/removal familiarity</w:t>
      </w:r>
    </w:p>
    <w:p w14:paraId="6E56F5E9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Patient positioning competency</w:t>
      </w:r>
    </w:p>
    <w:p w14:paraId="1924D033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Thorough physical assessments</w:t>
      </w:r>
    </w:p>
    <w:p w14:paraId="3454053A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Adept at prioritizing/managing deadlines</w:t>
      </w:r>
    </w:p>
    <w:p w14:paraId="16594D9A" w14:textId="77777777" w:rsidR="0003724F" w:rsidRPr="0003724F" w:rsidRDefault="0003724F" w:rsidP="0003724F">
      <w:pPr>
        <w:numPr>
          <w:ilvl w:val="0"/>
          <w:numId w:val="4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vanish/>
          <w:kern w:val="0"/>
          <w:sz w:val="24"/>
          <w:szCs w:val="24"/>
          <w:lang w:val="en-US" w:bidi="ar-SA"/>
          <w14:ligatures w14:val="none"/>
        </w:rPr>
        <w:t>Problem resolution capability</w:t>
      </w:r>
    </w:p>
    <w:p w14:paraId="7B02C404" w14:textId="77777777" w:rsidR="0003724F" w:rsidRPr="00AE755B" w:rsidRDefault="0003724F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Work History</w:t>
      </w:r>
    </w:p>
    <w:p w14:paraId="4489AAB7" w14:textId="71762DD4" w:rsidR="00116C80" w:rsidRPr="00CE7254" w:rsidRDefault="00390AF4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 w:rsidRPr="00CE7254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 xml:space="preserve"> </w:t>
      </w:r>
      <w:r w:rsidR="00116C80" w:rsidRPr="00CE7254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Working as RPN at Forestview Retirement Home</w:t>
      </w:r>
      <w:r w:rsidR="00EF68A9" w:rsidRPr="00CE7254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.</w:t>
      </w:r>
    </w:p>
    <w:p w14:paraId="08A936CB" w14:textId="2D9EEA27" w:rsidR="00390AF4" w:rsidRDefault="00390AF4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worked under Supervision as RPN.</w:t>
      </w:r>
      <w:r w:rsidR="00AE755B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(SPEP)</w:t>
      </w:r>
    </w:p>
    <w:p w14:paraId="3426BAB3" w14:textId="2263C53F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Registered Nurse, Medical-Surgical Unit, </w:t>
      </w:r>
      <w:r w:rsidR="007B1EF6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10/2017-11/2018</w:t>
      </w:r>
    </w:p>
    <w:p w14:paraId="4CD5386C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MKH – Patiala, PUNJAB</w:t>
      </w:r>
    </w:p>
    <w:p w14:paraId="2AE26772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Act quickly in emergency situations to ensure a high quality patient care outcome.</w:t>
      </w:r>
    </w:p>
    <w:p w14:paraId="4AA73C95" w14:textId="019038F7" w:rsidR="0003724F" w:rsidRPr="0003724F" w:rsidRDefault="0003724F" w:rsidP="0003724F">
      <w:pPr>
        <w:spacing w:before="400"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Personal Support Worker, 05/2020 to </w:t>
      </w:r>
      <w:r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January 31,2024.</w:t>
      </w:r>
    </w:p>
    <w:p w14:paraId="0CCBF480" w14:textId="77777777" w:rsidR="0003724F" w:rsidRPr="0003724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proofErr w:type="spellStart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SHANNEX</w:t>
      </w:r>
      <w:proofErr w:type="spellEnd"/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 – MISSISSAUGA, ON</w:t>
      </w:r>
    </w:p>
    <w:p w14:paraId="076F9A36" w14:textId="77777777" w:rsidR="0003724F" w:rsidRPr="0003724F" w:rsidRDefault="0003724F" w:rsidP="0003724F">
      <w:pPr>
        <w:numPr>
          <w:ilvl w:val="0"/>
          <w:numId w:val="5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Assisted with daily living activities, running errands, and household chores.</w:t>
      </w:r>
    </w:p>
    <w:p w14:paraId="5F7BB693" w14:textId="77777777" w:rsidR="0003724F" w:rsidRPr="0003724F" w:rsidRDefault="0003724F" w:rsidP="0003724F">
      <w:pPr>
        <w:numPr>
          <w:ilvl w:val="0"/>
          <w:numId w:val="5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Consulted with supervisors to assess cases and plan strategies for enhancing care.</w:t>
      </w:r>
    </w:p>
    <w:p w14:paraId="2817FEA5" w14:textId="77777777" w:rsidR="0003724F" w:rsidRPr="0003724F" w:rsidRDefault="0003724F" w:rsidP="0003724F">
      <w:pPr>
        <w:numPr>
          <w:ilvl w:val="0"/>
          <w:numId w:val="5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Engaged patients in meaningful conversation, socialization, and activity while providing personal care assistance.</w:t>
      </w:r>
    </w:p>
    <w:p w14:paraId="3B90C03B" w14:textId="77777777" w:rsidR="0003724F" w:rsidRPr="0003724F" w:rsidRDefault="0003724F" w:rsidP="0003724F">
      <w:pPr>
        <w:numPr>
          <w:ilvl w:val="0"/>
          <w:numId w:val="5"/>
        </w:numPr>
        <w:spacing w:line="400" w:lineRule="atLeast"/>
        <w:ind w:left="460" w:hanging="210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Assisted with dressing guidance, grooming, meal preparation, and medication reminders.</w:t>
      </w:r>
    </w:p>
    <w:p w14:paraId="3B2B6B6E" w14:textId="77777777" w:rsidR="0003724F" w:rsidRPr="0003724F" w:rsidRDefault="0003724F" w:rsidP="0003724F">
      <w:pPr>
        <w:spacing w:before="240" w:after="200" w:line="440" w:lineRule="atLeast"/>
        <w:textAlignment w:val="baseline"/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</w:pPr>
      <w:r w:rsidRPr="0003724F">
        <w:rPr>
          <w:rFonts w:ascii="Palatino Linotype" w:eastAsia="Palatino Linotype" w:hAnsi="Palatino Linotype" w:cs="Palatino Linotype"/>
          <w:b/>
          <w:bCs/>
          <w:color w:val="000000"/>
          <w:kern w:val="0"/>
          <w:sz w:val="28"/>
          <w:szCs w:val="28"/>
          <w:lang w:val="en-US" w:bidi="ar-SA"/>
          <w14:ligatures w14:val="none"/>
        </w:rPr>
        <w:t>Education</w:t>
      </w:r>
    </w:p>
    <w:p w14:paraId="2294C446" w14:textId="77777777" w:rsidR="00957DAC" w:rsidRPr="00957DAC" w:rsidRDefault="00957DAC" w:rsidP="001872A8">
      <w:pPr>
        <w:spacing w:line="324" w:lineRule="atLeast"/>
        <w:divId w:val="191461538"/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</w:pPr>
      <w:r w:rsidRPr="00957DAC">
        <w:rPr>
          <w:rFonts w:ascii="-webkit-standard" w:hAnsi="-webkit-standard" w:cs="Times New Roman"/>
          <w:color w:val="000000"/>
          <w:kern w:val="0"/>
          <w:sz w:val="27"/>
          <w:szCs w:val="27"/>
          <w14:ligatures w14:val="none"/>
        </w:rPr>
        <w:t> </w:t>
      </w:r>
    </w:p>
    <w:p w14:paraId="0BC52631" w14:textId="676E550A" w:rsidR="0003724F" w:rsidRPr="003836B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 w:rsidRPr="001872A8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POST GRADUATE</w:t>
      </w:r>
      <w:r w:rsidRPr="0003724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 xml:space="preserve">: </w:t>
      </w:r>
      <w:r w:rsidR="00D62AA8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C</w:t>
      </w:r>
      <w:r w:rsidR="00AE18A2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hr</w:t>
      </w:r>
      <w:r w:rsidR="002055CD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 xml:space="preserve">onic Disease Management </w:t>
      </w:r>
      <w:r w:rsidR="003836BF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 xml:space="preserve">01/2020 to </w:t>
      </w:r>
      <w:r w:rsidRPr="00D62AA8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08</w:t>
      </w:r>
      <w:r w:rsidR="003836BF"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  <w:t>/</w:t>
      </w:r>
      <w:r w:rsidR="003836BF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2020</w:t>
      </w:r>
    </w:p>
    <w:p w14:paraId="2556E75D" w14:textId="6A7B46B1" w:rsidR="0003724F" w:rsidRPr="003836BF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 w:rsidRPr="003836BF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 xml:space="preserve">Seneca College of Applied Arts And Technology - </w:t>
      </w:r>
      <w:r w:rsidR="00E17F1E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Toronto</w:t>
      </w:r>
      <w:r w:rsidRPr="003836BF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, ON</w:t>
      </w:r>
    </w:p>
    <w:p w14:paraId="11F6B228" w14:textId="7B4CD3CC" w:rsidR="0003724F" w:rsidRPr="003836BF" w:rsidRDefault="0003724F" w:rsidP="0003724F">
      <w:pPr>
        <w:spacing w:before="400"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 w:rsidRPr="003836BF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POST GRADUATE DIPLOMA:</w:t>
      </w:r>
      <w:r w:rsidR="00A357E3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 xml:space="preserve"> Nursing Leadership and Management</w:t>
      </w:r>
      <w:r w:rsidRPr="003836BF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,</w:t>
      </w:r>
      <w:r w:rsidR="00A357E3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01/2019 to</w:t>
      </w:r>
      <w:r w:rsidRPr="003836BF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 xml:space="preserve"> 08/2019 </w:t>
      </w:r>
    </w:p>
    <w:p w14:paraId="401D5411" w14:textId="71A974CF" w:rsidR="0003724F" w:rsidRPr="00E17F1E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 w:rsidRPr="00E17F1E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 xml:space="preserve">Seneca College of Applied Arts And Technology - </w:t>
      </w:r>
      <w:r w:rsidR="00E17F1E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Markham</w:t>
      </w:r>
      <w:r w:rsidRPr="00E17F1E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, ON</w:t>
      </w:r>
    </w:p>
    <w:p w14:paraId="402ED81B" w14:textId="5F71F24B" w:rsidR="0003724F" w:rsidRPr="00E17F1E" w:rsidRDefault="0003724F" w:rsidP="0003724F">
      <w:pPr>
        <w:spacing w:before="400"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 w:rsidRPr="00E17F1E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 xml:space="preserve">Bachelor of Science: Nursing, </w:t>
      </w:r>
      <w:r w:rsidR="001872A8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 xml:space="preserve">09/2013 to </w:t>
      </w:r>
      <w:r w:rsidRPr="00E17F1E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 xml:space="preserve">09/2017 </w:t>
      </w:r>
    </w:p>
    <w:p w14:paraId="60256C08" w14:textId="77777777" w:rsidR="0003724F" w:rsidRPr="00E17F1E" w:rsidRDefault="0003724F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 w:rsidRPr="00E17F1E"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BABA FARID UNIVERSITY - PUNJAB, INDIA</w:t>
      </w:r>
    </w:p>
    <w:p w14:paraId="6360931F" w14:textId="77777777" w:rsidR="007B1EF6" w:rsidRDefault="007B1EF6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kern w:val="0"/>
          <w:sz w:val="24"/>
          <w:szCs w:val="24"/>
          <w:lang w:val="en-US" w:bidi="ar-SA"/>
          <w14:ligatures w14:val="none"/>
        </w:rPr>
      </w:pPr>
    </w:p>
    <w:p w14:paraId="340EECC8" w14:textId="09DC30D0" w:rsidR="00920E2D" w:rsidRDefault="00920E2D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Licenses-</w:t>
      </w:r>
    </w:p>
    <w:p w14:paraId="1CD40881" w14:textId="01932098" w:rsidR="00920E2D" w:rsidRDefault="00920E2D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Registered Practical Nurse.</w:t>
      </w:r>
    </w:p>
    <w:p w14:paraId="77CC1F01" w14:textId="38B712F1" w:rsidR="00920E2D" w:rsidRDefault="00920E2D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  <w:r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  <w:t>CPR, First Aid.</w:t>
      </w:r>
    </w:p>
    <w:p w14:paraId="5E94F635" w14:textId="3B872E2D" w:rsidR="00895404" w:rsidRPr="0003724F" w:rsidRDefault="00895404" w:rsidP="0003724F">
      <w:pPr>
        <w:spacing w:line="400" w:lineRule="atLeast"/>
        <w:textAlignment w:val="baseline"/>
        <w:rPr>
          <w:rFonts w:ascii="Palatino Linotype" w:eastAsia="Palatino Linotype" w:hAnsi="Palatino Linotype" w:cs="Palatino Linotype"/>
          <w:b/>
          <w:bCs/>
          <w:kern w:val="0"/>
          <w:sz w:val="24"/>
          <w:szCs w:val="24"/>
          <w:lang w:val="en-US" w:bidi="ar-SA"/>
          <w14:ligatures w14:val="none"/>
        </w:rPr>
      </w:pPr>
    </w:p>
    <w:p w14:paraId="16AE6226" w14:textId="77777777" w:rsidR="0003724F" w:rsidRPr="0003724F" w:rsidRDefault="0003724F" w:rsidP="0003724F">
      <w:pPr>
        <w:spacing w:line="14" w:lineRule="exact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val="en-US" w:bidi="ar-SA"/>
          <w14:ligatures w14:val="none"/>
        </w:rPr>
      </w:pPr>
      <w:r w:rsidRPr="0003724F">
        <w:rPr>
          <w:rFonts w:ascii="Times New Roman" w:eastAsia="Times New Roman" w:hAnsi="Times New Roman" w:cs="Times New Roman"/>
          <w:color w:val="FFFFFF"/>
          <w:kern w:val="0"/>
          <w:sz w:val="2"/>
          <w:szCs w:val="24"/>
          <w:lang w:val="en-US" w:bidi="ar-SA"/>
          <w14:ligatures w14:val="none"/>
        </w:rPr>
        <w:t>#HRJ#c2a2f6e1-f1dd-4d60-963a-4cf7069647e2#</w:t>
      </w:r>
    </w:p>
    <w:p w14:paraId="1DD09E00" w14:textId="77777777" w:rsidR="0003724F" w:rsidRDefault="0003724F"/>
    <w:sectPr w:rsidR="0003724F" w:rsidSect="000372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240" w:right="600" w:bottom="24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9D9EF2" w14:textId="77777777" w:rsidR="00691C92" w:rsidRDefault="00691C92">
      <w:r>
        <w:separator/>
      </w:r>
    </w:p>
  </w:endnote>
  <w:endnote w:type="continuationSeparator" w:id="0">
    <w:p w14:paraId="080A3392" w14:textId="77777777" w:rsidR="00691C92" w:rsidRDefault="00691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-webkit-standard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E2B1D" w14:textId="77777777" w:rsidR="00216C77" w:rsidRDefault="00216C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11301" w14:textId="77777777" w:rsidR="00216C77" w:rsidRDefault="00216C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752C9" w14:textId="77777777" w:rsidR="00216C77" w:rsidRDefault="00216C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E7327" w14:textId="77777777" w:rsidR="00691C92" w:rsidRDefault="00691C92">
      <w:r>
        <w:separator/>
      </w:r>
    </w:p>
  </w:footnote>
  <w:footnote w:type="continuationSeparator" w:id="0">
    <w:p w14:paraId="3A3F452C" w14:textId="77777777" w:rsidR="00691C92" w:rsidRDefault="00691C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80D38" w14:textId="77777777" w:rsidR="00216C77" w:rsidRDefault="00216C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51412" w14:textId="77777777" w:rsidR="00216C77" w:rsidRDefault="00216C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0E6F8" w14:textId="77777777" w:rsidR="00216C77" w:rsidRDefault="00216C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91A4D7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95EFB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232AC1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792BC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020A73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53EE9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732616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CDABB7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504AA0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455AE5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88AFC3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3841C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D58FD8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90E6B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FCAD51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8E36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336154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2AEF3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994C6C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062047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3F25F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36433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CEE566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80EFC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C46347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0F2BCC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6428C4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4BE612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96454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DEEEE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780B8B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1EE76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A76338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BA2C24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FA0BB5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FAAD0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1764DA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1D445A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0E8E6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DDA095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20E12D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B0C37D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798C21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26F49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AE67B7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887766549">
    <w:abstractNumId w:val="0"/>
  </w:num>
  <w:num w:numId="2" w16cid:durableId="2095129685">
    <w:abstractNumId w:val="1"/>
  </w:num>
  <w:num w:numId="3" w16cid:durableId="667027693">
    <w:abstractNumId w:val="2"/>
  </w:num>
  <w:num w:numId="4" w16cid:durableId="2027632394">
    <w:abstractNumId w:val="3"/>
  </w:num>
  <w:num w:numId="5" w16cid:durableId="1558665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24F"/>
    <w:rsid w:val="00015874"/>
    <w:rsid w:val="0003724F"/>
    <w:rsid w:val="000644E3"/>
    <w:rsid w:val="00116C80"/>
    <w:rsid w:val="001872A8"/>
    <w:rsid w:val="002055CD"/>
    <w:rsid w:val="00216C77"/>
    <w:rsid w:val="002F4B07"/>
    <w:rsid w:val="003836BF"/>
    <w:rsid w:val="00390AF4"/>
    <w:rsid w:val="005E7D39"/>
    <w:rsid w:val="00686EEF"/>
    <w:rsid w:val="00691C92"/>
    <w:rsid w:val="00720C6D"/>
    <w:rsid w:val="007B1EF6"/>
    <w:rsid w:val="007C0B1E"/>
    <w:rsid w:val="00895404"/>
    <w:rsid w:val="008C021B"/>
    <w:rsid w:val="00920E2D"/>
    <w:rsid w:val="00957DAC"/>
    <w:rsid w:val="00A357E3"/>
    <w:rsid w:val="00AE18A2"/>
    <w:rsid w:val="00AE755B"/>
    <w:rsid w:val="00B51298"/>
    <w:rsid w:val="00C20CFE"/>
    <w:rsid w:val="00C23230"/>
    <w:rsid w:val="00CE7254"/>
    <w:rsid w:val="00D61586"/>
    <w:rsid w:val="00D62AA8"/>
    <w:rsid w:val="00E0315C"/>
    <w:rsid w:val="00E17F1E"/>
    <w:rsid w:val="00EF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CB492"/>
  <w15:chartTrackingRefBased/>
  <w15:docId w15:val="{A826C4FB-4EAC-0F4E-BE24-339C8896B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CA" w:eastAsia="en-US" w:bidi="pa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Raa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vdocumentdivname">
    <w:name w:val="div_document_div_name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en-US" w:bidi="ar-SA"/>
      <w14:ligatures w14:val="none"/>
    </w:rPr>
  </w:style>
  <w:style w:type="character" w:customStyle="1" w:styleId="span">
    <w:name w:val="span"/>
    <w:basedOn w:val="DefaultParagraphFont"/>
    <w:rsid w:val="0003724F"/>
    <w:rPr>
      <w:sz w:val="24"/>
      <w:szCs w:val="24"/>
      <w:bdr w:val="none" w:sz="0" w:space="0" w:color="auto"/>
      <w:vertAlign w:val="baseline"/>
    </w:rPr>
  </w:style>
  <w:style w:type="paragraph" w:customStyle="1" w:styleId="divdocumentdivlowerborder">
    <w:name w:val="div_document_div_lowerborder"/>
    <w:basedOn w:val="Normal"/>
    <w:rsid w:val="0003724F"/>
    <w:pPr>
      <w:pBdr>
        <w:top w:val="single" w:sz="8" w:space="0" w:color="000000"/>
        <w:bottom w:val="single" w:sz="24" w:space="0" w:color="000000"/>
      </w:pBdr>
      <w:spacing w:line="0" w:lineRule="atLeast"/>
      <w:textAlignment w:val="baseline"/>
    </w:pPr>
    <w:rPr>
      <w:rFonts w:ascii="Times New Roman" w:eastAsia="Times New Roman" w:hAnsi="Times New Roman" w:cs="Times New Roman"/>
      <w:color w:val="000000"/>
      <w:kern w:val="0"/>
      <w:sz w:val="0"/>
      <w:szCs w:val="0"/>
      <w:lang w:val="en-US" w:bidi="ar-SA"/>
      <w14:ligatures w14:val="none"/>
    </w:rPr>
  </w:style>
  <w:style w:type="paragraph" w:customStyle="1" w:styleId="div">
    <w:name w:val="div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customStyle="1" w:styleId="divaddress">
    <w:name w:val="div_address"/>
    <w:basedOn w:val="div"/>
    <w:rsid w:val="0003724F"/>
    <w:pPr>
      <w:spacing w:line="380" w:lineRule="atLeast"/>
      <w:jc w:val="center"/>
    </w:pPr>
    <w:rPr>
      <w:sz w:val="22"/>
      <w:szCs w:val="22"/>
    </w:rPr>
  </w:style>
  <w:style w:type="character" w:customStyle="1" w:styleId="divaddressli">
    <w:name w:val="div_address_li"/>
    <w:basedOn w:val="DefaultParagraphFont"/>
    <w:rsid w:val="0003724F"/>
  </w:style>
  <w:style w:type="character" w:customStyle="1" w:styleId="divaddresslinth-child1bulletspan">
    <w:name w:val="div_address_li_nth-child(1)_bulletspan"/>
    <w:basedOn w:val="DefaultParagraphFont"/>
    <w:rsid w:val="0003724F"/>
    <w:rPr>
      <w:vanish/>
    </w:rPr>
  </w:style>
  <w:style w:type="character" w:customStyle="1" w:styleId="documentzipsuffix">
    <w:name w:val="document_zipsuffix"/>
    <w:basedOn w:val="DefaultParagraphFont"/>
    <w:rsid w:val="0003724F"/>
  </w:style>
  <w:style w:type="paragraph" w:customStyle="1" w:styleId="divdocumentdivsectiontitle">
    <w:name w:val="div_document_div_sectiontitle"/>
    <w:basedOn w:val="Normal"/>
    <w:rsid w:val="0003724F"/>
    <w:pPr>
      <w:spacing w:line="440" w:lineRule="atLeast"/>
      <w:textAlignment w:val="baseline"/>
    </w:pPr>
    <w:rPr>
      <w:rFonts w:ascii="Times New Roman" w:eastAsia="Times New Roman" w:hAnsi="Times New Roman" w:cs="Times New Roman"/>
      <w:color w:val="000000"/>
      <w:kern w:val="0"/>
      <w:sz w:val="28"/>
      <w:szCs w:val="28"/>
      <w:lang w:val="en-US" w:bidi="ar-SA"/>
      <w14:ligatures w14:val="none"/>
    </w:rPr>
  </w:style>
  <w:style w:type="paragraph" w:customStyle="1" w:styleId="divdocumentsinglecolumn">
    <w:name w:val="div_document_singlecolumn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customStyle="1" w:styleId="p">
    <w:name w:val="p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customStyle="1" w:styleId="ulli">
    <w:name w:val="ul_li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table" w:customStyle="1" w:styleId="divdocumenttable">
    <w:name w:val="div_document_table"/>
    <w:basedOn w:val="TableNormal"/>
    <w:rsid w:val="0003724F"/>
    <w:rPr>
      <w:rFonts w:ascii="Times New Roman" w:eastAsia="Times New Roman" w:hAnsi="Times New Roman" w:cs="Times New Roman"/>
      <w:kern w:val="0"/>
      <w:sz w:val="20"/>
      <w:szCs w:val="20"/>
      <w:lang w:val="en-US" w:bidi="ar-SA"/>
      <w14:ligatures w14:val="none"/>
    </w:rPr>
    <w:tblPr/>
  </w:style>
  <w:style w:type="character" w:customStyle="1" w:styleId="singlecolumnspanpaddedlinenth-child1">
    <w:name w:val="singlecolumn_span_paddedline_nth-child(1)"/>
    <w:basedOn w:val="DefaultParagraphFont"/>
    <w:rsid w:val="0003724F"/>
  </w:style>
  <w:style w:type="character" w:customStyle="1" w:styleId="spanjobtitle">
    <w:name w:val="span_jobtitle"/>
    <w:basedOn w:val="span"/>
    <w:rsid w:val="0003724F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paddedline">
    <w:name w:val="span_paddedline"/>
    <w:basedOn w:val="span"/>
    <w:rsid w:val="0003724F"/>
    <w:rPr>
      <w:sz w:val="24"/>
      <w:szCs w:val="24"/>
      <w:bdr w:val="none" w:sz="0" w:space="0" w:color="auto"/>
      <w:vertAlign w:val="baseline"/>
    </w:rPr>
  </w:style>
  <w:style w:type="paragraph" w:customStyle="1" w:styleId="spanpaddedlineParagraph">
    <w:name w:val="span_paddedline Paragraph"/>
    <w:basedOn w:val="Normal"/>
    <w:rsid w:val="0003724F"/>
    <w:pPr>
      <w:spacing w:line="240" w:lineRule="atLeast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character" w:customStyle="1" w:styleId="spancompanyname">
    <w:name w:val="span_companyname"/>
    <w:basedOn w:val="span"/>
    <w:rsid w:val="0003724F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degree">
    <w:name w:val="span_degree"/>
    <w:basedOn w:val="span"/>
    <w:rsid w:val="0003724F"/>
    <w:rPr>
      <w:b/>
      <w:bCs/>
      <w:sz w:val="24"/>
      <w:szCs w:val="24"/>
      <w:bdr w:val="none" w:sz="0" w:space="0" w:color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03724F"/>
    <w:pPr>
      <w:tabs>
        <w:tab w:val="center" w:pos="4680"/>
        <w:tab w:val="right" w:pos="9360"/>
      </w:tabs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03724F"/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3724F"/>
    <w:pPr>
      <w:tabs>
        <w:tab w:val="center" w:pos="4680"/>
        <w:tab w:val="right" w:pos="9360"/>
      </w:tabs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03724F"/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5E7D39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  <w:style w:type="character" w:customStyle="1" w:styleId="bumpedfont15">
    <w:name w:val="bumpedfont15"/>
    <w:basedOn w:val="DefaultParagraphFont"/>
    <w:rsid w:val="005E7D39"/>
  </w:style>
  <w:style w:type="character" w:customStyle="1" w:styleId="s6">
    <w:name w:val="s6"/>
    <w:basedOn w:val="DefaultParagraphFont"/>
    <w:rsid w:val="005E7D39"/>
  </w:style>
  <w:style w:type="character" w:customStyle="1" w:styleId="apple-converted-space">
    <w:name w:val="apple-converted-space"/>
    <w:basedOn w:val="DefaultParagraphFont"/>
    <w:rsid w:val="005E7D39"/>
  </w:style>
  <w:style w:type="paragraph" w:customStyle="1" w:styleId="s8">
    <w:name w:val="s8"/>
    <w:basedOn w:val="Normal"/>
    <w:rsid w:val="005E7D39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4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190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2806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179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422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06987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719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25865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2006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97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74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36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540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030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631939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63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8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1717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3652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0212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5145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4189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484</Words>
  <Characters>2762</Characters>
  <Application>Microsoft Office Word</Application>
  <DocSecurity>0</DocSecurity>
  <Lines>23</Lines>
  <Paragraphs>6</Paragraphs>
  <ScaleCrop>false</ScaleCrop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Sukhdeep Dhanoa</dc:creator>
  <cp:keywords/>
  <dc:description/>
  <cp:lastModifiedBy>Sukhdeep Dhanoa</cp:lastModifiedBy>
  <cp:revision>17</cp:revision>
  <dcterms:created xsi:type="dcterms:W3CDTF">2024-06-02T07:51:00Z</dcterms:created>
  <dcterms:modified xsi:type="dcterms:W3CDTF">2024-06-30T03:18:00Z</dcterms:modified>
</cp:coreProperties>
</file>