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divdocumentthinbottomborderdivnth-last-child1"/>
        <w:pBdr>
          <w:top w:val="none" w:sz="0" w:space="0" w:color="auto"/>
          <w:left w:val="none" w:sz="0" w:space="0" w:color="auto"/>
          <w:bottom w:val="single" w:sz="12" w:space="0" w:color="DADADA"/>
          <w:right w:val="none" w:sz="0" w:space="0" w:color="auto"/>
        </w:pBdr>
        <w:spacing w:before="0" w:after="0" w:line="480" w:lineRule="atLeast"/>
        <w:ind w:left="0" w:right="0"/>
        <w:jc w:val="center"/>
        <w:rPr>
          <w:rFonts w:ascii="Times New Roman" w:eastAsia="Times New Roman" w:hAnsi="Times New Roman" w:cs="Times New Roman"/>
          <w:b/>
          <w:bCs/>
          <w:caps/>
          <w:color w:val="000000"/>
          <w:sz w:val="40"/>
          <w:szCs w:val="40"/>
          <w:bdr w:val="none" w:sz="0" w:space="0" w:color="auto"/>
          <w:vertAlign w:val="baseline"/>
        </w:rPr>
      </w:pPr>
      <w:r>
        <w:rPr>
          <w:rStyle w:val="span"/>
          <w:rFonts w:ascii="Times New Roman" w:eastAsia="Times New Roman" w:hAnsi="Times New Roman" w:cs="Times New Roman"/>
          <w:b/>
          <w:bCs/>
          <w:caps/>
          <w:color w:val="000000"/>
          <w:sz w:val="40"/>
          <w:szCs w:val="40"/>
        </w:rPr>
        <w:t>SUKHLEEN</w:t>
      </w:r>
      <w:r>
        <w:rPr>
          <w:rFonts w:ascii="Times New Roman" w:eastAsia="Times New Roman" w:hAnsi="Times New Roman" w:cs="Times New Roman"/>
          <w:b/>
          <w:bCs/>
          <w:caps/>
          <w:color w:val="000000"/>
          <w:sz w:val="40"/>
          <w:szCs w:val="40"/>
          <w:bdr w:val="none" w:sz="0" w:space="0" w:color="auto"/>
          <w:vertAlign w:val="baseline"/>
        </w:rPr>
        <w:t xml:space="preserve"> </w:t>
      </w:r>
      <w:r>
        <w:rPr>
          <w:rStyle w:val="span"/>
          <w:rFonts w:ascii="Times New Roman" w:eastAsia="Times New Roman" w:hAnsi="Times New Roman" w:cs="Times New Roman"/>
          <w:b/>
          <w:bCs/>
          <w:caps/>
          <w:color w:val="000000"/>
          <w:sz w:val="40"/>
          <w:szCs w:val="40"/>
        </w:rPr>
        <w:t>KAUR</w:t>
      </w:r>
    </w:p>
    <w:p>
      <w:pPr>
        <w:pStyle w:val="divbotBorder"/>
        <w:pBdr>
          <w:top w:val="none" w:sz="0" w:space="0" w:color="auto"/>
          <w:left w:val="none" w:sz="0" w:space="0" w:color="auto"/>
          <w:bottom w:val="single" w:sz="24" w:space="0" w:color="DADADA"/>
          <w:right w:val="none" w:sz="0" w:space="0" w:color="auto"/>
        </w:pBdr>
        <w:spacing w:before="20" w:after="0"/>
        <w:ind w:left="0" w:right="0"/>
        <w:rPr>
          <w:rFonts w:ascii="Times New Roman" w:eastAsia="Times New Roman" w:hAnsi="Times New Roman" w:cs="Times New Roman"/>
          <w:sz w:val="2"/>
          <w:szCs w:val="22"/>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20" w:after="0" w:line="0" w:lineRule="atLeast"/>
        <w:ind w:left="0" w:right="0"/>
        <w:rPr>
          <w:rFonts w:ascii="Times New Roman" w:eastAsia="Times New Roman" w:hAnsi="Times New Roman" w:cs="Times New Roman"/>
          <w:sz w:val="0"/>
          <w:szCs w:val="0"/>
          <w:bdr w:val="none" w:sz="0" w:space="0" w:color="auto"/>
          <w:vertAlign w:val="baseline"/>
        </w:rPr>
      </w:pPr>
      <w:r>
        <w:rPr>
          <w:rFonts w:ascii="Times New Roman" w:eastAsia="Times New Roman" w:hAnsi="Times New Roman" w:cs="Times New Roman"/>
          <w:sz w:val="0"/>
          <w:szCs w:val="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40" w:after="0"/>
        <w:ind w:left="0" w:right="0"/>
        <w:jc w:val="center"/>
        <w:rPr>
          <w:rFonts w:ascii="Times New Roman" w:eastAsia="Times New Roman" w:hAnsi="Times New Roman" w:cs="Times New Roman"/>
          <w:sz w:val="20"/>
          <w:szCs w:val="20"/>
          <w:bdr w:val="none" w:sz="0" w:space="0" w:color="auto"/>
          <w:vertAlign w:val="baseline"/>
        </w:rPr>
      </w:pPr>
      <w:r>
        <w:rPr>
          <w:rStyle w:val="span"/>
          <w:rFonts w:ascii="Times New Roman" w:eastAsia="Times New Roman" w:hAnsi="Times New Roman" w:cs="Times New Roman"/>
          <w:sz w:val="20"/>
          <w:szCs w:val="20"/>
        </w:rPr>
        <w:t>London, ON TN6K2H6</w:t>
      </w:r>
    </w:p>
    <w:p>
      <w:pPr>
        <w:pStyle w:val="div"/>
        <w:pBdr>
          <w:top w:val="none" w:sz="0" w:space="0" w:color="auto"/>
          <w:left w:val="none" w:sz="0" w:space="0" w:color="auto"/>
          <w:bottom w:val="none" w:sz="0" w:space="0" w:color="auto"/>
          <w:right w:val="none" w:sz="0" w:space="0" w:color="auto"/>
        </w:pBdr>
        <w:spacing w:before="0" w:after="0"/>
        <w:ind w:left="0" w:right="0"/>
        <w:jc w:val="center"/>
        <w:rPr>
          <w:rFonts w:ascii="Times New Roman" w:eastAsia="Times New Roman" w:hAnsi="Times New Roman" w:cs="Times New Roman"/>
          <w:sz w:val="20"/>
          <w:szCs w:val="20"/>
          <w:bdr w:val="none" w:sz="0" w:space="0" w:color="auto"/>
          <w:vertAlign w:val="baseline"/>
        </w:rPr>
      </w:pPr>
      <w:r>
        <w:rPr>
          <w:rStyle w:val="span"/>
          <w:rFonts w:ascii="Times New Roman" w:eastAsia="Times New Roman" w:hAnsi="Times New Roman" w:cs="Times New Roman"/>
          <w:sz w:val="20"/>
          <w:szCs w:val="20"/>
        </w:rPr>
        <w:t>+1-306-580-2926</w:t>
      </w:r>
    </w:p>
    <w:p>
      <w:pPr>
        <w:pStyle w:val="div"/>
        <w:pBdr>
          <w:top w:val="none" w:sz="0" w:space="0" w:color="auto"/>
          <w:left w:val="none" w:sz="0" w:space="0" w:color="auto"/>
          <w:bottom w:val="none" w:sz="0" w:space="0" w:color="auto"/>
          <w:right w:val="none" w:sz="0" w:space="0" w:color="auto"/>
        </w:pBdr>
        <w:spacing w:before="0" w:after="0"/>
        <w:ind w:left="0" w:right="0"/>
        <w:jc w:val="center"/>
        <w:rPr>
          <w:rFonts w:ascii="Times New Roman" w:eastAsia="Times New Roman" w:hAnsi="Times New Roman" w:cs="Times New Roman"/>
          <w:sz w:val="20"/>
          <w:szCs w:val="20"/>
          <w:bdr w:val="none" w:sz="0" w:space="0" w:color="auto"/>
          <w:vertAlign w:val="baseline"/>
        </w:rPr>
      </w:pPr>
      <w:r>
        <w:rPr>
          <w:rStyle w:val="span"/>
          <w:rFonts w:ascii="Times New Roman" w:eastAsia="Times New Roman" w:hAnsi="Times New Roman" w:cs="Times New Roman"/>
          <w:sz w:val="20"/>
          <w:szCs w:val="20"/>
        </w:rPr>
        <w:t>sukhleenkaura07@gmail.com</w:t>
      </w:r>
    </w:p>
    <w:p>
      <w:pPr>
        <w:pStyle w:val="gap-btn-hidden"/>
        <w:pBdr>
          <w:top w:val="none" w:sz="0" w:space="0" w:color="auto"/>
          <w:left w:val="none" w:sz="0" w:space="0" w:color="auto"/>
          <w:bottom w:val="none" w:sz="0" w:space="0" w:color="auto"/>
          <w:right w:val="none" w:sz="0" w:space="0" w:color="auto"/>
        </w:pBdr>
        <w:spacing w:before="0" w:after="0" w:line="260" w:lineRule="atLeast"/>
        <w:ind w:left="0" w:right="0"/>
        <w:rPr>
          <w:rFonts w:ascii="Times New Roman" w:eastAsia="Times New Roman" w:hAnsi="Times New Roman" w:cs="Times New Roman"/>
          <w:vanish/>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 </w:t>
      </w:r>
    </w:p>
    <w:p>
      <w:pPr>
        <w:pStyle w:val="divdocumentdivheading"/>
        <w:pBdr>
          <w:top w:val="none" w:sz="0" w:space="0" w:color="auto"/>
          <w:left w:val="none" w:sz="0" w:space="0" w:color="auto"/>
          <w:bottom w:val="none" w:sz="0" w:space="1" w:color="auto"/>
          <w:right w:val="none" w:sz="0" w:space="0" w:color="auto"/>
        </w:pBdr>
        <w:tabs>
          <w:tab w:val="left" w:pos="4528"/>
          <w:tab w:val="left" w:pos="10640"/>
        </w:tabs>
        <w:spacing w:before="160" w:line="260" w:lineRule="atLeast"/>
        <w:ind w:left="0" w:right="0"/>
        <w:jc w:val="center"/>
        <w:rPr>
          <w:rFonts w:ascii="Times New Roman" w:eastAsia="Times New Roman" w:hAnsi="Times New Roman" w:cs="Times New Roman"/>
          <w:b/>
          <w:bCs/>
          <w:caps/>
          <w:sz w:val="22"/>
          <w:szCs w:val="22"/>
          <w:bdr w:val="none" w:sz="0" w:space="0" w:color="auto"/>
          <w:vertAlign w:val="baseline"/>
        </w:rPr>
      </w:pPr>
      <w:r>
        <w:rPr>
          <w:rFonts w:ascii="Times New Roman" w:eastAsia="Times New Roman" w:hAnsi="Times New Roman" w:cs="Times New Roman"/>
          <w:b/>
          <w:bCs/>
          <w:caps/>
          <w:sz w:val="22"/>
          <w:szCs w:val="22"/>
          <w:bdr w:val="none" w:sz="0" w:space="0" w:color="auto"/>
          <w:vertAlign w:val="baseline"/>
        </w:rPr>
        <w:t xml:space="preserve"> </w:t>
      </w:r>
      <w:r>
        <w:rPr>
          <w:rFonts w:ascii="Times New Roman" w:eastAsia="Times New Roman" w:hAnsi="Times New Roman" w:cs="Times New Roman"/>
          <w:strike/>
          <w:color w:val="DADADA"/>
          <w:position w:val="-2"/>
          <w:sz w:val="40"/>
        </w:rPr>
        <w:tab/>
      </w:r>
      <w:r>
        <w:rPr>
          <w:rStyle w:val="divdocumentdivsectiontitle"/>
          <w:rFonts w:ascii="Times New Roman" w:eastAsia="Times New Roman" w:hAnsi="Times New Roman" w:cs="Times New Roman"/>
          <w:b/>
          <w:bCs/>
          <w:caps/>
        </w:rPr>
        <w:t xml:space="preserve">   Summary   </w:t>
      </w:r>
      <w:r>
        <w:rPr>
          <w:rFonts w:ascii="Times New Roman" w:eastAsia="Times New Roman" w:hAnsi="Times New Roman" w:cs="Times New Roman"/>
          <w:strike/>
          <w:color w:val="DADADA"/>
          <w:position w:val="-2"/>
          <w:sz w:val="40"/>
        </w:rPr>
        <w:tab/>
      </w:r>
    </w:p>
    <w:p>
      <w:pPr>
        <w:pStyle w:val="p"/>
        <w:pBdr>
          <w:top w:val="none" w:sz="0" w:space="0" w:color="auto"/>
          <w:left w:val="none" w:sz="0" w:space="0" w:color="auto"/>
          <w:bottom w:val="none" w:sz="0" w:space="0" w:color="auto"/>
          <w:right w:val="none" w:sz="0" w:space="0" w:color="auto"/>
        </w:pBdr>
        <w:spacing w:before="0" w:after="0" w:line="260" w:lineRule="atLeast"/>
        <w:ind w:left="0" w:right="0"/>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Versatile and adaptable Registered nurse with a comprehensive understanding of patient care protocols and commitment to promoting positive health care practices. Has diverse expertise in assessing, developing and implementing care plans, administering medication and treatment and educating patients and families about their health and wellness.</w:t>
      </w:r>
    </w:p>
    <w:p>
      <w:pPr>
        <w:pStyle w:val="divdocumentdivheading"/>
        <w:pBdr>
          <w:top w:val="none" w:sz="0" w:space="0" w:color="auto"/>
          <w:left w:val="none" w:sz="0" w:space="0" w:color="auto"/>
          <w:bottom w:val="none" w:sz="0" w:space="1" w:color="auto"/>
          <w:right w:val="none" w:sz="0" w:space="0" w:color="auto"/>
        </w:pBdr>
        <w:tabs>
          <w:tab w:val="left" w:pos="4741"/>
          <w:tab w:val="left" w:pos="10640"/>
        </w:tabs>
        <w:spacing w:before="160" w:line="260" w:lineRule="atLeast"/>
        <w:ind w:left="0" w:right="0"/>
        <w:jc w:val="center"/>
        <w:rPr>
          <w:rFonts w:ascii="Times New Roman" w:eastAsia="Times New Roman" w:hAnsi="Times New Roman" w:cs="Times New Roman"/>
          <w:b/>
          <w:bCs/>
          <w:caps/>
          <w:sz w:val="22"/>
          <w:szCs w:val="22"/>
          <w:bdr w:val="none" w:sz="0" w:space="0" w:color="auto"/>
          <w:vertAlign w:val="baseline"/>
        </w:rPr>
      </w:pPr>
      <w:r>
        <w:rPr>
          <w:rFonts w:ascii="Times New Roman" w:eastAsia="Times New Roman" w:hAnsi="Times New Roman" w:cs="Times New Roman"/>
          <w:b/>
          <w:bCs/>
          <w:caps/>
          <w:sz w:val="22"/>
          <w:szCs w:val="22"/>
          <w:bdr w:val="none" w:sz="0" w:space="0" w:color="auto"/>
          <w:vertAlign w:val="baseline"/>
        </w:rPr>
        <w:t xml:space="preserve"> </w:t>
      </w:r>
      <w:r>
        <w:rPr>
          <w:rFonts w:ascii="Times New Roman" w:eastAsia="Times New Roman" w:hAnsi="Times New Roman" w:cs="Times New Roman"/>
          <w:strike/>
          <w:color w:val="DADADA"/>
          <w:position w:val="-2"/>
          <w:sz w:val="40"/>
        </w:rPr>
        <w:tab/>
      </w:r>
      <w:r>
        <w:rPr>
          <w:rStyle w:val="divdocumentdivsectiontitle"/>
          <w:rFonts w:ascii="Times New Roman" w:eastAsia="Times New Roman" w:hAnsi="Times New Roman" w:cs="Times New Roman"/>
          <w:b/>
          <w:bCs/>
          <w:caps/>
        </w:rPr>
        <w:t xml:space="preserve">   Skills   </w:t>
      </w:r>
      <w:r>
        <w:rPr>
          <w:rFonts w:ascii="Times New Roman" w:eastAsia="Times New Roman" w:hAnsi="Times New Roman" w:cs="Times New Roman"/>
          <w:strike/>
          <w:color w:val="DADADA"/>
          <w:position w:val="-2"/>
          <w:sz w:val="40"/>
        </w:rPr>
        <w:tab/>
      </w:r>
    </w:p>
    <w:tbl>
      <w:tblPr>
        <w:tblStyle w:val="divdocumenttable"/>
        <w:tblW w:w="0" w:type="auto"/>
        <w:tblLayout w:type="fixed"/>
        <w:tblCellMar>
          <w:top w:w="0" w:type="dxa"/>
          <w:left w:w="0" w:type="dxa"/>
          <w:bottom w:w="0" w:type="dxa"/>
          <w:right w:w="0" w:type="dxa"/>
        </w:tblCellMar>
        <w:tblLook w:val="05E0"/>
      </w:tblPr>
      <w:tblGrid>
        <w:gridCol w:w="5320"/>
        <w:gridCol w:w="5320"/>
      </w:tblGrid>
      <w:tr>
        <w:tblPrEx>
          <w:tblW w:w="0" w:type="auto"/>
          <w:tblLayout w:type="fixed"/>
          <w:tblCellMar>
            <w:top w:w="0" w:type="dxa"/>
            <w:left w:w="0" w:type="dxa"/>
            <w:bottom w:w="0" w:type="dxa"/>
            <w:right w:w="0" w:type="dxa"/>
          </w:tblCellMar>
          <w:tblLook w:val="05E0"/>
        </w:tblPrEx>
        <w:tc>
          <w:tcPr>
            <w:tcW w:w="5320" w:type="dxa"/>
            <w:noWrap w:val="0"/>
            <w:tcMar>
              <w:top w:w="0" w:type="dxa"/>
              <w:left w:w="0" w:type="dxa"/>
              <w:bottom w:w="0" w:type="dxa"/>
              <w:right w:w="0" w:type="dxa"/>
            </w:tcMar>
            <w:vAlign w:val="top"/>
            <w:hideMark/>
          </w:tcPr>
          <w:p>
            <w:pPr>
              <w:pStyle w:val="ulli"/>
              <w:numPr>
                <w:ilvl w:val="0"/>
                <w:numId w:val="1"/>
              </w:numPr>
              <w:spacing w:before="0"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Coordination with team members</w:t>
            </w:r>
          </w:p>
          <w:p>
            <w:pPr>
              <w:pStyle w:val="ulli"/>
              <w:numPr>
                <w:ilvl w:val="0"/>
                <w:numId w:val="1"/>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Maintenance of records</w:t>
            </w:r>
          </w:p>
          <w:p>
            <w:pPr>
              <w:pStyle w:val="ulli"/>
              <w:numPr>
                <w:ilvl w:val="0"/>
                <w:numId w:val="1"/>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Teamwork and resolution</w:t>
            </w:r>
          </w:p>
          <w:p>
            <w:pPr>
              <w:pStyle w:val="ulli"/>
              <w:numPr>
                <w:ilvl w:val="0"/>
                <w:numId w:val="1"/>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Bedside care and procedures</w:t>
            </w:r>
          </w:p>
          <w:p>
            <w:pPr>
              <w:pStyle w:val="ulli"/>
              <w:numPr>
                <w:ilvl w:val="0"/>
                <w:numId w:val="1"/>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Leadership skills</w:t>
            </w:r>
          </w:p>
        </w:tc>
        <w:tc>
          <w:tcPr>
            <w:tcW w:w="5320" w:type="dxa"/>
            <w:tcBorders>
              <w:left w:val="single" w:sz="8" w:space="0" w:color="FEFDFD"/>
            </w:tcBorders>
            <w:noWrap w:val="0"/>
            <w:tcMar>
              <w:top w:w="0" w:type="dxa"/>
              <w:left w:w="0" w:type="dxa"/>
              <w:bottom w:w="0" w:type="dxa"/>
              <w:right w:w="0" w:type="dxa"/>
            </w:tcMar>
            <w:vAlign w:val="top"/>
            <w:hideMark/>
          </w:tcPr>
          <w:p>
            <w:pPr>
              <w:pStyle w:val="ulli"/>
              <w:numPr>
                <w:ilvl w:val="0"/>
                <w:numId w:val="2"/>
              </w:numPr>
              <w:spacing w:before="0"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Time management skills</w:t>
            </w:r>
          </w:p>
          <w:p>
            <w:pPr>
              <w:pStyle w:val="ulli"/>
              <w:numPr>
                <w:ilvl w:val="0"/>
                <w:numId w:val="2"/>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Safety, comfort and hygiene</w:t>
            </w:r>
          </w:p>
          <w:p>
            <w:pPr>
              <w:pStyle w:val="ulli"/>
              <w:numPr>
                <w:ilvl w:val="0"/>
                <w:numId w:val="2"/>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Decision making skills</w:t>
            </w:r>
          </w:p>
          <w:p>
            <w:pPr>
              <w:pStyle w:val="ulli"/>
              <w:numPr>
                <w:ilvl w:val="0"/>
                <w:numId w:val="2"/>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Communication skill</w:t>
            </w:r>
          </w:p>
          <w:p>
            <w:pPr>
              <w:pStyle w:val="ulli"/>
              <w:numPr>
                <w:ilvl w:val="0"/>
                <w:numId w:val="2"/>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Ability to prioritize and complete work on time</w:t>
            </w:r>
          </w:p>
        </w:tc>
      </w:tr>
    </w:tbl>
    <w:p>
      <w:pPr>
        <w:pStyle w:val="divdocumentdivheading"/>
        <w:pBdr>
          <w:top w:val="none" w:sz="0" w:space="0" w:color="auto"/>
          <w:left w:val="none" w:sz="0" w:space="0" w:color="auto"/>
          <w:bottom w:val="none" w:sz="0" w:space="1" w:color="auto"/>
          <w:right w:val="none" w:sz="0" w:space="0" w:color="auto"/>
        </w:pBdr>
        <w:tabs>
          <w:tab w:val="left" w:pos="4377"/>
          <w:tab w:val="left" w:pos="10640"/>
        </w:tabs>
        <w:spacing w:before="160" w:line="260" w:lineRule="atLeast"/>
        <w:ind w:left="0" w:right="0"/>
        <w:jc w:val="center"/>
        <w:rPr>
          <w:rFonts w:ascii="Times New Roman" w:eastAsia="Times New Roman" w:hAnsi="Times New Roman" w:cs="Times New Roman"/>
          <w:b/>
          <w:bCs/>
          <w:caps/>
          <w:sz w:val="22"/>
          <w:szCs w:val="22"/>
          <w:bdr w:val="none" w:sz="0" w:space="0" w:color="auto"/>
          <w:vertAlign w:val="baseline"/>
        </w:rPr>
      </w:pPr>
      <w:r>
        <w:rPr>
          <w:rFonts w:ascii="Times New Roman" w:eastAsia="Times New Roman" w:hAnsi="Times New Roman" w:cs="Times New Roman"/>
          <w:b/>
          <w:bCs/>
          <w:caps/>
          <w:sz w:val="22"/>
          <w:szCs w:val="22"/>
          <w:bdr w:val="none" w:sz="0" w:space="0" w:color="auto"/>
          <w:vertAlign w:val="baseline"/>
        </w:rPr>
        <w:t xml:space="preserve"> </w:t>
      </w:r>
      <w:r>
        <w:rPr>
          <w:rFonts w:ascii="Times New Roman" w:eastAsia="Times New Roman" w:hAnsi="Times New Roman" w:cs="Times New Roman"/>
          <w:strike/>
          <w:color w:val="DADADA"/>
          <w:position w:val="-2"/>
          <w:sz w:val="40"/>
        </w:rPr>
        <w:tab/>
      </w:r>
      <w:r>
        <w:rPr>
          <w:rStyle w:val="divdocumentdivsectiontitle"/>
          <w:rFonts w:ascii="Times New Roman" w:eastAsia="Times New Roman" w:hAnsi="Times New Roman" w:cs="Times New Roman"/>
          <w:b/>
          <w:bCs/>
          <w:caps/>
        </w:rPr>
        <w:t xml:space="preserve">   Experience   </w:t>
      </w:r>
      <w:r>
        <w:rPr>
          <w:rFonts w:ascii="Times New Roman" w:eastAsia="Times New Roman" w:hAnsi="Times New Roman" w:cs="Times New Roman"/>
          <w:strike/>
          <w:color w:val="DADADA"/>
          <w:position w:val="-2"/>
          <w:sz w:val="40"/>
        </w:rPr>
        <w:tab/>
      </w:r>
    </w:p>
    <w:p>
      <w:pPr>
        <w:pStyle w:val="spancompanyname"/>
        <w:pBdr>
          <w:top w:val="none" w:sz="0" w:space="0" w:color="auto"/>
          <w:left w:val="none" w:sz="0" w:space="0" w:color="auto"/>
          <w:bottom w:val="none" w:sz="0" w:space="0" w:color="auto"/>
          <w:right w:val="none" w:sz="0" w:space="0" w:color="auto"/>
        </w:pBdr>
        <w:spacing w:before="0" w:after="0" w:line="260" w:lineRule="atLeast"/>
        <w:ind w:left="0" w:right="0"/>
        <w:rPr>
          <w:rFonts w:ascii="Times New Roman" w:eastAsia="Times New Roman" w:hAnsi="Times New Roman" w:cs="Times New Roman"/>
          <w:b/>
          <w:bCs/>
          <w:caps/>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Victorian order of Nurses</w:t>
      </w:r>
    </w:p>
    <w:p>
      <w:pPr>
        <w:pStyle w:val="spanpaddedline"/>
        <w:spacing w:before="0" w:after="0" w:line="260" w:lineRule="atLeast"/>
        <w:ind w:left="0" w:right="0"/>
        <w:jc w:val="center"/>
        <w:rPr>
          <w:rFonts w:ascii="Times New Roman" w:eastAsia="Times New Roman" w:hAnsi="Times New Roman" w:cs="Times New Roman"/>
          <w:sz w:val="22"/>
          <w:szCs w:val="22"/>
          <w:bdr w:val="none" w:sz="0" w:space="0" w:color="auto"/>
          <w:vertAlign w:val="baseline"/>
        </w:rPr>
      </w:pPr>
      <w:r>
        <w:rPr>
          <w:rStyle w:val="span"/>
          <w:rFonts w:ascii="Times New Roman" w:eastAsia="Times New Roman" w:hAnsi="Times New Roman" w:cs="Times New Roman"/>
          <w:sz w:val="22"/>
          <w:szCs w:val="22"/>
        </w:rPr>
        <w:t>London</w:t>
      </w:r>
      <w:r>
        <w:rPr>
          <w:rStyle w:val="span"/>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Ontario</w:t>
      </w:r>
      <w:r>
        <w:rPr>
          <w:rFonts w:ascii="Times New Roman" w:eastAsia="Times New Roman" w:hAnsi="Times New Roman" w:cs="Times New Roman"/>
          <w:sz w:val="22"/>
          <w:szCs w:val="22"/>
          <w:bdr w:val="none" w:sz="0" w:space="0" w:color="auto"/>
          <w:vertAlign w:val="baseline"/>
        </w:rPr>
        <w:t xml:space="preserve"> </w:t>
      </w:r>
    </w:p>
    <w:p>
      <w:pPr>
        <w:pStyle w:val="spanpaddedline"/>
        <w:tabs>
          <w:tab w:val="right" w:pos="10620"/>
        </w:tabs>
        <w:spacing w:before="0" w:after="0" w:line="260" w:lineRule="atLeast"/>
        <w:ind w:left="0" w:right="0"/>
        <w:rPr>
          <w:rFonts w:ascii="Times New Roman" w:eastAsia="Times New Roman" w:hAnsi="Times New Roman" w:cs="Times New Roman"/>
          <w:sz w:val="22"/>
          <w:szCs w:val="22"/>
          <w:bdr w:val="none" w:sz="0" w:space="0" w:color="auto"/>
          <w:vertAlign w:val="baseline"/>
        </w:rPr>
      </w:pPr>
      <w:r>
        <w:rPr>
          <w:rStyle w:val="spanjobtitle"/>
          <w:rFonts w:ascii="Times New Roman" w:eastAsia="Times New Roman" w:hAnsi="Times New Roman" w:cs="Times New Roman"/>
          <w:b/>
          <w:bCs/>
          <w:sz w:val="22"/>
          <w:szCs w:val="22"/>
        </w:rPr>
        <w:t>Registered Nurse</w:t>
      </w:r>
      <w:r>
        <w:rPr>
          <w:rFonts w:ascii="Times New Roman" w:eastAsia="Times New Roman" w:hAnsi="Times New Roman" w:cs="Times New Roman"/>
          <w:sz w:val="22"/>
          <w:szCs w:val="22"/>
          <w:bdr w:val="none" w:sz="0" w:space="0" w:color="auto"/>
          <w:vertAlign w:val="baseline"/>
        </w:rPr>
        <w:t xml:space="preserve"> </w:t>
      </w:r>
      <w:r>
        <w:rPr>
          <w:rStyle w:val="datesWrapper"/>
          <w:rFonts w:ascii="Times New Roman" w:eastAsia="Times New Roman" w:hAnsi="Times New Roman" w:cs="Times New Roman"/>
          <w:sz w:val="22"/>
          <w:szCs w:val="22"/>
        </w:rPr>
        <w:tab/>
      </w:r>
      <w:r>
        <w:rPr>
          <w:rStyle w:val="datesWrapper"/>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09/2024</w:t>
      </w:r>
      <w:r>
        <w:rPr>
          <w:rStyle w:val="span"/>
          <w:rFonts w:ascii="Times New Roman" w:eastAsia="Times New Roman" w:hAnsi="Times New Roman" w:cs="Times New Roman"/>
          <w:sz w:val="22"/>
          <w:szCs w:val="22"/>
        </w:rPr>
        <w:t xml:space="preserve"> to </w:t>
      </w:r>
      <w:r>
        <w:rPr>
          <w:rStyle w:val="span"/>
          <w:rFonts w:ascii="Times New Roman" w:eastAsia="Times New Roman" w:hAnsi="Times New Roman" w:cs="Times New Roman"/>
          <w:sz w:val="22"/>
          <w:szCs w:val="22"/>
        </w:rPr>
        <w:t>Current</w:t>
      </w:r>
      <w:r>
        <w:rPr>
          <w:rStyle w:val="datesWrapper"/>
          <w:rFonts w:ascii="Times New Roman" w:eastAsia="Times New Roman" w:hAnsi="Times New Roman" w:cs="Times New Roman"/>
          <w:sz w:val="22"/>
          <w:szCs w:val="22"/>
        </w:rPr>
        <w:t xml:space="preserve"> </w:t>
      </w:r>
    </w:p>
    <w:p>
      <w:pPr>
        <w:pStyle w:val="ulli"/>
        <w:numPr>
          <w:ilvl w:val="0"/>
          <w:numId w:val="3"/>
        </w:numPr>
        <w:spacing w:before="0"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Performed triage assessments and implemented care plans to 18+ patient in clinic and home care settings.</w:t>
      </w:r>
    </w:p>
    <w:p>
      <w:pPr>
        <w:pStyle w:val="ulli"/>
        <w:numPr>
          <w:ilvl w:val="0"/>
          <w:numId w:val="3"/>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Perform IV therapy, catheterization, wound assessments and management, oral medication, tracheal suction, and pain management with Cadd pumps.</w:t>
      </w:r>
    </w:p>
    <w:p>
      <w:pPr>
        <w:pStyle w:val="ulli"/>
        <w:numPr>
          <w:ilvl w:val="0"/>
          <w:numId w:val="3"/>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Collaborated with physicians, nurses, therapists, social workers and other healthcare professionals to develop individualized treatment plans for each patient.</w:t>
      </w:r>
    </w:p>
    <w:p>
      <w:pPr>
        <w:pStyle w:val="ulli"/>
        <w:numPr>
          <w:ilvl w:val="0"/>
          <w:numId w:val="3"/>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Provided comfort measures, such as pain management, symptom control and end-of-life care.</w:t>
      </w:r>
    </w:p>
    <w:p>
      <w:pPr>
        <w:pStyle w:val="ulli"/>
        <w:numPr>
          <w:ilvl w:val="0"/>
          <w:numId w:val="3"/>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Educated patients on their medical condition, treatment plans, and self-care management techniques.</w:t>
      </w:r>
    </w:p>
    <w:p>
      <w:pPr>
        <w:pStyle w:val="spancompanyname"/>
        <w:pBdr>
          <w:top w:val="none" w:sz="0" w:space="0" w:color="auto"/>
          <w:left w:val="none" w:sz="0" w:space="0" w:color="auto"/>
          <w:bottom w:val="none" w:sz="0" w:space="0" w:color="auto"/>
          <w:right w:val="none" w:sz="0" w:space="0" w:color="auto"/>
        </w:pBdr>
        <w:spacing w:before="0" w:after="0" w:line="260" w:lineRule="atLeast"/>
        <w:ind w:left="0" w:right="0"/>
        <w:rPr>
          <w:rFonts w:ascii="Times New Roman" w:eastAsia="Times New Roman" w:hAnsi="Times New Roman" w:cs="Times New Roman"/>
          <w:b/>
          <w:bCs/>
          <w:caps/>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Para Med Home Healthcare</w:t>
      </w:r>
    </w:p>
    <w:p>
      <w:pPr>
        <w:pStyle w:val="spanpaddedline"/>
        <w:spacing w:before="0" w:after="0" w:line="260" w:lineRule="atLeast"/>
        <w:ind w:left="0" w:right="0"/>
        <w:jc w:val="center"/>
        <w:rPr>
          <w:rFonts w:ascii="Times New Roman" w:eastAsia="Times New Roman" w:hAnsi="Times New Roman" w:cs="Times New Roman"/>
          <w:sz w:val="22"/>
          <w:szCs w:val="22"/>
          <w:bdr w:val="none" w:sz="0" w:space="0" w:color="auto"/>
          <w:vertAlign w:val="baseline"/>
        </w:rPr>
      </w:pPr>
      <w:r>
        <w:rPr>
          <w:rStyle w:val="span"/>
          <w:rFonts w:ascii="Times New Roman" w:eastAsia="Times New Roman" w:hAnsi="Times New Roman" w:cs="Times New Roman"/>
          <w:sz w:val="22"/>
          <w:szCs w:val="22"/>
        </w:rPr>
        <w:t>Edmonton</w:t>
      </w:r>
      <w:r>
        <w:rPr>
          <w:rStyle w:val="span"/>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AB</w:t>
      </w:r>
      <w:r>
        <w:rPr>
          <w:rFonts w:ascii="Times New Roman" w:eastAsia="Times New Roman" w:hAnsi="Times New Roman" w:cs="Times New Roman"/>
          <w:sz w:val="22"/>
          <w:szCs w:val="22"/>
          <w:bdr w:val="none" w:sz="0" w:space="0" w:color="auto"/>
          <w:vertAlign w:val="baseline"/>
        </w:rPr>
        <w:t xml:space="preserve"> </w:t>
      </w:r>
    </w:p>
    <w:p>
      <w:pPr>
        <w:pStyle w:val="spanpaddedline"/>
        <w:tabs>
          <w:tab w:val="right" w:pos="10620"/>
        </w:tabs>
        <w:spacing w:before="0" w:after="0" w:line="260" w:lineRule="atLeast"/>
        <w:ind w:left="0" w:right="0"/>
        <w:rPr>
          <w:rFonts w:ascii="Times New Roman" w:eastAsia="Times New Roman" w:hAnsi="Times New Roman" w:cs="Times New Roman"/>
          <w:sz w:val="22"/>
          <w:szCs w:val="22"/>
          <w:bdr w:val="none" w:sz="0" w:space="0" w:color="auto"/>
          <w:vertAlign w:val="baseline"/>
        </w:rPr>
      </w:pPr>
      <w:r>
        <w:rPr>
          <w:rStyle w:val="spanjobtitle"/>
          <w:rFonts w:ascii="Times New Roman" w:eastAsia="Times New Roman" w:hAnsi="Times New Roman" w:cs="Times New Roman"/>
          <w:b/>
          <w:bCs/>
          <w:sz w:val="22"/>
          <w:szCs w:val="22"/>
        </w:rPr>
        <w:t>Registered Practical Nurse</w:t>
      </w:r>
      <w:r>
        <w:rPr>
          <w:rFonts w:ascii="Times New Roman" w:eastAsia="Times New Roman" w:hAnsi="Times New Roman" w:cs="Times New Roman"/>
          <w:sz w:val="22"/>
          <w:szCs w:val="22"/>
          <w:bdr w:val="none" w:sz="0" w:space="0" w:color="auto"/>
          <w:vertAlign w:val="baseline"/>
        </w:rPr>
        <w:t xml:space="preserve"> </w:t>
      </w:r>
      <w:r>
        <w:rPr>
          <w:rStyle w:val="datesWrapper"/>
          <w:rFonts w:ascii="Times New Roman" w:eastAsia="Times New Roman" w:hAnsi="Times New Roman" w:cs="Times New Roman"/>
          <w:sz w:val="22"/>
          <w:szCs w:val="22"/>
        </w:rPr>
        <w:tab/>
      </w:r>
      <w:r>
        <w:rPr>
          <w:rStyle w:val="datesWrapper"/>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02/2024</w:t>
      </w:r>
      <w:r>
        <w:rPr>
          <w:rStyle w:val="span"/>
          <w:rFonts w:ascii="Times New Roman" w:eastAsia="Times New Roman" w:hAnsi="Times New Roman" w:cs="Times New Roman"/>
          <w:sz w:val="22"/>
          <w:szCs w:val="22"/>
        </w:rPr>
        <w:t xml:space="preserve"> to </w:t>
      </w:r>
      <w:r>
        <w:rPr>
          <w:rStyle w:val="span"/>
          <w:rFonts w:ascii="Times New Roman" w:eastAsia="Times New Roman" w:hAnsi="Times New Roman" w:cs="Times New Roman"/>
          <w:sz w:val="22"/>
          <w:szCs w:val="22"/>
        </w:rPr>
        <w:t>09/2024</w:t>
      </w:r>
      <w:r>
        <w:rPr>
          <w:rStyle w:val="datesWrapper"/>
          <w:rFonts w:ascii="Times New Roman" w:eastAsia="Times New Roman" w:hAnsi="Times New Roman" w:cs="Times New Roman"/>
          <w:sz w:val="22"/>
          <w:szCs w:val="22"/>
        </w:rPr>
        <w:t xml:space="preserve"> </w:t>
      </w:r>
    </w:p>
    <w:p>
      <w:pPr>
        <w:pStyle w:val="ulli"/>
        <w:numPr>
          <w:ilvl w:val="0"/>
          <w:numId w:val="4"/>
        </w:numPr>
        <w:spacing w:before="0"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Provided post-op care for patients, such as post surgical and non surgical wound treatment, bed sore care, pain management and infection treatment</w:t>
      </w:r>
    </w:p>
    <w:p>
      <w:pPr>
        <w:pStyle w:val="ulli"/>
        <w:numPr>
          <w:ilvl w:val="0"/>
          <w:numId w:val="4"/>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Provided 15+ patients with basic care including taking vitals, giving enemas, ostomy care and performing catheterization</w:t>
      </w:r>
    </w:p>
    <w:p>
      <w:pPr>
        <w:pStyle w:val="ulli"/>
        <w:numPr>
          <w:ilvl w:val="0"/>
          <w:numId w:val="4"/>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Tested routine blood glucose and administered insulin, intramuscular and subcutaneous injections</w:t>
      </w:r>
    </w:p>
    <w:p>
      <w:pPr>
        <w:pStyle w:val="ulli"/>
        <w:numPr>
          <w:ilvl w:val="0"/>
          <w:numId w:val="4"/>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Administered medication to clients in proper doses at right time to ensure ongoing accuracy</w:t>
      </w:r>
    </w:p>
    <w:p>
      <w:pPr>
        <w:pStyle w:val="ulli"/>
        <w:numPr>
          <w:ilvl w:val="0"/>
          <w:numId w:val="4"/>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Manage and update medication administration records and clinical notes for progress and concerns.</w:t>
      </w:r>
    </w:p>
    <w:p>
      <w:pPr>
        <w:pStyle w:val="spancompanyname"/>
        <w:pBdr>
          <w:top w:val="none" w:sz="0" w:space="0" w:color="auto"/>
          <w:left w:val="none" w:sz="0" w:space="0" w:color="auto"/>
          <w:bottom w:val="none" w:sz="0" w:space="0" w:color="auto"/>
          <w:right w:val="none" w:sz="0" w:space="0" w:color="auto"/>
        </w:pBdr>
        <w:spacing w:before="0" w:after="0" w:line="260" w:lineRule="atLeast"/>
        <w:ind w:left="0" w:right="0"/>
        <w:rPr>
          <w:rFonts w:ascii="Times New Roman" w:eastAsia="Times New Roman" w:hAnsi="Times New Roman" w:cs="Times New Roman"/>
          <w:b/>
          <w:bCs/>
          <w:caps/>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Bay shore home health</w:t>
      </w:r>
    </w:p>
    <w:p>
      <w:pPr>
        <w:pStyle w:val="spanpaddedline"/>
        <w:spacing w:before="0" w:after="0" w:line="260" w:lineRule="atLeast"/>
        <w:ind w:left="0" w:right="0"/>
        <w:jc w:val="center"/>
        <w:rPr>
          <w:rFonts w:ascii="Times New Roman" w:eastAsia="Times New Roman" w:hAnsi="Times New Roman" w:cs="Times New Roman"/>
          <w:sz w:val="22"/>
          <w:szCs w:val="22"/>
          <w:bdr w:val="none" w:sz="0" w:space="0" w:color="auto"/>
          <w:vertAlign w:val="baseline"/>
        </w:rPr>
      </w:pPr>
      <w:r>
        <w:rPr>
          <w:rStyle w:val="span"/>
          <w:rFonts w:ascii="Times New Roman" w:eastAsia="Times New Roman" w:hAnsi="Times New Roman" w:cs="Times New Roman"/>
          <w:sz w:val="22"/>
          <w:szCs w:val="22"/>
        </w:rPr>
        <w:t>Kitchener</w:t>
      </w:r>
      <w:r>
        <w:rPr>
          <w:rStyle w:val="span"/>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ON</w:t>
      </w:r>
      <w:r>
        <w:rPr>
          <w:rFonts w:ascii="Times New Roman" w:eastAsia="Times New Roman" w:hAnsi="Times New Roman" w:cs="Times New Roman"/>
          <w:sz w:val="22"/>
          <w:szCs w:val="22"/>
          <w:bdr w:val="none" w:sz="0" w:space="0" w:color="auto"/>
          <w:vertAlign w:val="baseline"/>
        </w:rPr>
        <w:t xml:space="preserve"> </w:t>
      </w:r>
    </w:p>
    <w:p>
      <w:pPr>
        <w:pStyle w:val="spanpaddedline"/>
        <w:tabs>
          <w:tab w:val="right" w:pos="10620"/>
        </w:tabs>
        <w:spacing w:before="0" w:after="0" w:line="260" w:lineRule="atLeast"/>
        <w:ind w:left="0" w:right="0"/>
        <w:rPr>
          <w:rFonts w:ascii="Times New Roman" w:eastAsia="Times New Roman" w:hAnsi="Times New Roman" w:cs="Times New Roman"/>
          <w:sz w:val="22"/>
          <w:szCs w:val="22"/>
          <w:bdr w:val="none" w:sz="0" w:space="0" w:color="auto"/>
          <w:vertAlign w:val="baseline"/>
        </w:rPr>
      </w:pPr>
      <w:r>
        <w:rPr>
          <w:rStyle w:val="spanjobtitle"/>
          <w:rFonts w:ascii="Times New Roman" w:eastAsia="Times New Roman" w:hAnsi="Times New Roman" w:cs="Times New Roman"/>
          <w:b/>
          <w:bCs/>
          <w:sz w:val="22"/>
          <w:szCs w:val="22"/>
        </w:rPr>
        <w:t>Personal Support Worker</w:t>
      </w:r>
      <w:r>
        <w:rPr>
          <w:rFonts w:ascii="Times New Roman" w:eastAsia="Times New Roman" w:hAnsi="Times New Roman" w:cs="Times New Roman"/>
          <w:sz w:val="22"/>
          <w:szCs w:val="22"/>
          <w:bdr w:val="none" w:sz="0" w:space="0" w:color="auto"/>
          <w:vertAlign w:val="baseline"/>
        </w:rPr>
        <w:t xml:space="preserve"> </w:t>
      </w:r>
      <w:r>
        <w:rPr>
          <w:rStyle w:val="datesWrapper"/>
          <w:rFonts w:ascii="Times New Roman" w:eastAsia="Times New Roman" w:hAnsi="Times New Roman" w:cs="Times New Roman"/>
          <w:sz w:val="22"/>
          <w:szCs w:val="22"/>
        </w:rPr>
        <w:tab/>
      </w:r>
      <w:r>
        <w:rPr>
          <w:rStyle w:val="datesWrapper"/>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08/2020</w:t>
      </w:r>
      <w:r>
        <w:rPr>
          <w:rStyle w:val="span"/>
          <w:rFonts w:ascii="Times New Roman" w:eastAsia="Times New Roman" w:hAnsi="Times New Roman" w:cs="Times New Roman"/>
          <w:sz w:val="22"/>
          <w:szCs w:val="22"/>
        </w:rPr>
        <w:t xml:space="preserve"> to </w:t>
      </w:r>
      <w:r>
        <w:rPr>
          <w:rStyle w:val="span"/>
          <w:rFonts w:ascii="Times New Roman" w:eastAsia="Times New Roman" w:hAnsi="Times New Roman" w:cs="Times New Roman"/>
          <w:sz w:val="22"/>
          <w:szCs w:val="22"/>
        </w:rPr>
        <w:t>02/2024</w:t>
      </w:r>
      <w:r>
        <w:rPr>
          <w:rStyle w:val="datesWrapper"/>
          <w:rFonts w:ascii="Times New Roman" w:eastAsia="Times New Roman" w:hAnsi="Times New Roman" w:cs="Times New Roman"/>
          <w:sz w:val="22"/>
          <w:szCs w:val="22"/>
        </w:rPr>
        <w:t xml:space="preserve"> </w:t>
      </w:r>
    </w:p>
    <w:p>
      <w:pPr>
        <w:pStyle w:val="ulli"/>
        <w:numPr>
          <w:ilvl w:val="0"/>
          <w:numId w:val="5"/>
        </w:numPr>
        <w:spacing w:before="0"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Delivered expert care for clients by maintaining healthcare needs, supervised and encouraged exercise routines, provided compassion care for hospice clients</w:t>
      </w:r>
    </w:p>
    <w:p>
      <w:pPr>
        <w:pStyle w:val="ulli"/>
        <w:numPr>
          <w:ilvl w:val="0"/>
          <w:numId w:val="5"/>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Complete and submits documentation in accordance with agency guidelines</w:t>
      </w:r>
    </w:p>
    <w:p>
      <w:pPr>
        <w:pStyle w:val="ulli"/>
        <w:numPr>
          <w:ilvl w:val="0"/>
          <w:numId w:val="5"/>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Positioned residents for comfort and to prevent skin pressure problems</w:t>
      </w:r>
    </w:p>
    <w:p>
      <w:pPr>
        <w:pStyle w:val="ulli"/>
        <w:numPr>
          <w:ilvl w:val="0"/>
          <w:numId w:val="5"/>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Plan to prepare and serve meals and snacks according to a prescribed diet</w:t>
      </w:r>
    </w:p>
    <w:p>
      <w:pPr>
        <w:pStyle w:val="ulli"/>
        <w:numPr>
          <w:ilvl w:val="0"/>
          <w:numId w:val="5"/>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Assist with bed transfers, lifting and turning.</w:t>
      </w:r>
    </w:p>
    <w:p>
      <w:pPr>
        <w:pStyle w:val="spancompanyname"/>
        <w:pBdr>
          <w:top w:val="none" w:sz="0" w:space="0" w:color="auto"/>
          <w:left w:val="none" w:sz="0" w:space="0" w:color="auto"/>
          <w:bottom w:val="none" w:sz="0" w:space="0" w:color="auto"/>
          <w:right w:val="none" w:sz="0" w:space="0" w:color="auto"/>
        </w:pBdr>
        <w:spacing w:before="0" w:after="0" w:line="260" w:lineRule="atLeast"/>
        <w:ind w:left="0" w:right="0"/>
        <w:rPr>
          <w:rFonts w:ascii="Times New Roman" w:eastAsia="Times New Roman" w:hAnsi="Times New Roman" w:cs="Times New Roman"/>
          <w:b/>
          <w:bCs/>
          <w:caps/>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Para Med Home Health care</w:t>
      </w:r>
    </w:p>
    <w:p>
      <w:pPr>
        <w:pStyle w:val="spanpaddedline"/>
        <w:spacing w:before="0" w:after="0" w:line="260" w:lineRule="atLeast"/>
        <w:ind w:left="0" w:right="0"/>
        <w:jc w:val="center"/>
        <w:rPr>
          <w:rFonts w:ascii="Times New Roman" w:eastAsia="Times New Roman" w:hAnsi="Times New Roman" w:cs="Times New Roman"/>
          <w:sz w:val="22"/>
          <w:szCs w:val="22"/>
          <w:bdr w:val="none" w:sz="0" w:space="0" w:color="auto"/>
          <w:vertAlign w:val="baseline"/>
        </w:rPr>
      </w:pPr>
      <w:r>
        <w:rPr>
          <w:rStyle w:val="span"/>
          <w:rFonts w:ascii="Times New Roman" w:eastAsia="Times New Roman" w:hAnsi="Times New Roman" w:cs="Times New Roman"/>
          <w:sz w:val="22"/>
          <w:szCs w:val="22"/>
        </w:rPr>
        <w:t>Kitchener</w:t>
      </w:r>
      <w:r>
        <w:rPr>
          <w:rStyle w:val="span"/>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ON</w:t>
      </w:r>
      <w:r>
        <w:rPr>
          <w:rFonts w:ascii="Times New Roman" w:eastAsia="Times New Roman" w:hAnsi="Times New Roman" w:cs="Times New Roman"/>
          <w:sz w:val="22"/>
          <w:szCs w:val="22"/>
          <w:bdr w:val="none" w:sz="0" w:space="0" w:color="auto"/>
          <w:vertAlign w:val="baseline"/>
        </w:rPr>
        <w:t xml:space="preserve"> </w:t>
      </w:r>
    </w:p>
    <w:p>
      <w:pPr>
        <w:pStyle w:val="spanpaddedline"/>
        <w:tabs>
          <w:tab w:val="right" w:pos="10620"/>
        </w:tabs>
        <w:spacing w:before="0" w:after="0" w:line="260" w:lineRule="atLeast"/>
        <w:ind w:left="0" w:right="0"/>
        <w:rPr>
          <w:rFonts w:ascii="Times New Roman" w:eastAsia="Times New Roman" w:hAnsi="Times New Roman" w:cs="Times New Roman"/>
          <w:sz w:val="22"/>
          <w:szCs w:val="22"/>
          <w:bdr w:val="none" w:sz="0" w:space="0" w:color="auto"/>
          <w:vertAlign w:val="baseline"/>
        </w:rPr>
      </w:pPr>
      <w:r>
        <w:rPr>
          <w:rStyle w:val="spanjobtitle"/>
          <w:rFonts w:ascii="Times New Roman" w:eastAsia="Times New Roman" w:hAnsi="Times New Roman" w:cs="Times New Roman"/>
          <w:b/>
          <w:bCs/>
          <w:sz w:val="22"/>
          <w:szCs w:val="22"/>
        </w:rPr>
        <w:t>Personal Support Worker</w:t>
      </w:r>
      <w:r>
        <w:rPr>
          <w:rFonts w:ascii="Times New Roman" w:eastAsia="Times New Roman" w:hAnsi="Times New Roman" w:cs="Times New Roman"/>
          <w:sz w:val="22"/>
          <w:szCs w:val="22"/>
          <w:bdr w:val="none" w:sz="0" w:space="0" w:color="auto"/>
          <w:vertAlign w:val="baseline"/>
        </w:rPr>
        <w:t xml:space="preserve"> </w:t>
      </w:r>
      <w:r>
        <w:rPr>
          <w:rStyle w:val="datesWrapper"/>
          <w:rFonts w:ascii="Times New Roman" w:eastAsia="Times New Roman" w:hAnsi="Times New Roman" w:cs="Times New Roman"/>
          <w:sz w:val="22"/>
          <w:szCs w:val="22"/>
        </w:rPr>
        <w:tab/>
      </w:r>
      <w:r>
        <w:rPr>
          <w:rStyle w:val="datesWrapper"/>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02/2020</w:t>
      </w:r>
      <w:r>
        <w:rPr>
          <w:rStyle w:val="span"/>
          <w:rFonts w:ascii="Times New Roman" w:eastAsia="Times New Roman" w:hAnsi="Times New Roman" w:cs="Times New Roman"/>
          <w:sz w:val="22"/>
          <w:szCs w:val="22"/>
        </w:rPr>
        <w:t xml:space="preserve"> to </w:t>
      </w:r>
      <w:r>
        <w:rPr>
          <w:rStyle w:val="span"/>
          <w:rFonts w:ascii="Times New Roman" w:eastAsia="Times New Roman" w:hAnsi="Times New Roman" w:cs="Times New Roman"/>
          <w:sz w:val="22"/>
          <w:szCs w:val="22"/>
        </w:rPr>
        <w:t>02/2024</w:t>
      </w:r>
      <w:r>
        <w:rPr>
          <w:rStyle w:val="datesWrapper"/>
          <w:rFonts w:ascii="Times New Roman" w:eastAsia="Times New Roman" w:hAnsi="Times New Roman" w:cs="Times New Roman"/>
          <w:sz w:val="22"/>
          <w:szCs w:val="22"/>
        </w:rPr>
        <w:t xml:space="preserve"> </w:t>
      </w:r>
    </w:p>
    <w:p>
      <w:pPr>
        <w:pStyle w:val="ulli"/>
        <w:numPr>
          <w:ilvl w:val="0"/>
          <w:numId w:val="6"/>
        </w:numPr>
        <w:spacing w:before="0"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Provide care and companionship for individuals and families during periods of incapacitation, convalescence or family disruption</w:t>
      </w:r>
    </w:p>
    <w:p>
      <w:pPr>
        <w:pStyle w:val="ulli"/>
        <w:numPr>
          <w:ilvl w:val="0"/>
          <w:numId w:val="6"/>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Administer bedside and personal care to clients such as aid in ambulation, bathing, personal hygiene, and dressing and undressing</w:t>
      </w:r>
    </w:p>
    <w:p>
      <w:pPr>
        <w:pStyle w:val="ulli"/>
        <w:numPr>
          <w:ilvl w:val="0"/>
          <w:numId w:val="6"/>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Feed or assist in feeding clients</w:t>
      </w:r>
    </w:p>
    <w:p>
      <w:pPr>
        <w:pStyle w:val="ulli"/>
        <w:numPr>
          <w:ilvl w:val="0"/>
          <w:numId w:val="6"/>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May perform routine health-related duties such as changing non-sterile dressings, assisting in the administration of medications and collecting specimens under the general direction of nurse.</w:t>
      </w:r>
    </w:p>
    <w:p>
      <w:pPr>
        <w:pStyle w:val="spancompanyname"/>
        <w:pBdr>
          <w:top w:val="none" w:sz="0" w:space="0" w:color="auto"/>
          <w:left w:val="none" w:sz="0" w:space="0" w:color="auto"/>
          <w:bottom w:val="none" w:sz="0" w:space="0" w:color="auto"/>
          <w:right w:val="none" w:sz="0" w:space="0" w:color="auto"/>
        </w:pBdr>
        <w:spacing w:before="0" w:after="0" w:line="260" w:lineRule="atLeast"/>
        <w:ind w:left="0" w:right="0"/>
        <w:rPr>
          <w:rFonts w:ascii="Times New Roman" w:eastAsia="Times New Roman" w:hAnsi="Times New Roman" w:cs="Times New Roman"/>
          <w:b/>
          <w:bCs/>
          <w:caps/>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SGL Hospital</w:t>
      </w:r>
    </w:p>
    <w:p>
      <w:pPr>
        <w:pStyle w:val="spanpaddedline"/>
        <w:spacing w:before="0" w:after="0" w:line="260" w:lineRule="atLeast"/>
        <w:ind w:left="0" w:right="0"/>
        <w:jc w:val="center"/>
        <w:rPr>
          <w:rFonts w:ascii="Times New Roman" w:eastAsia="Times New Roman" w:hAnsi="Times New Roman" w:cs="Times New Roman"/>
          <w:sz w:val="22"/>
          <w:szCs w:val="22"/>
          <w:bdr w:val="none" w:sz="0" w:space="0" w:color="auto"/>
          <w:vertAlign w:val="baseline"/>
        </w:rPr>
      </w:pPr>
      <w:r>
        <w:rPr>
          <w:rStyle w:val="span"/>
          <w:rFonts w:ascii="Times New Roman" w:eastAsia="Times New Roman" w:hAnsi="Times New Roman" w:cs="Times New Roman"/>
          <w:sz w:val="22"/>
          <w:szCs w:val="22"/>
        </w:rPr>
        <w:t>Jalandhar</w:t>
      </w:r>
      <w:r>
        <w:rPr>
          <w:rStyle w:val="span"/>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Punjab</w:t>
      </w:r>
      <w:r>
        <w:rPr>
          <w:rFonts w:ascii="Times New Roman" w:eastAsia="Times New Roman" w:hAnsi="Times New Roman" w:cs="Times New Roman"/>
          <w:sz w:val="22"/>
          <w:szCs w:val="22"/>
          <w:bdr w:val="none" w:sz="0" w:space="0" w:color="auto"/>
          <w:vertAlign w:val="baseline"/>
        </w:rPr>
        <w:t xml:space="preserve"> </w:t>
      </w:r>
    </w:p>
    <w:p>
      <w:pPr>
        <w:pStyle w:val="spanpaddedline"/>
        <w:tabs>
          <w:tab w:val="right" w:pos="10620"/>
        </w:tabs>
        <w:spacing w:before="0" w:after="0" w:line="260" w:lineRule="atLeast"/>
        <w:ind w:left="0" w:right="0"/>
        <w:rPr>
          <w:rFonts w:ascii="Times New Roman" w:eastAsia="Times New Roman" w:hAnsi="Times New Roman" w:cs="Times New Roman"/>
          <w:sz w:val="22"/>
          <w:szCs w:val="22"/>
          <w:bdr w:val="none" w:sz="0" w:space="0" w:color="auto"/>
          <w:vertAlign w:val="baseline"/>
        </w:rPr>
      </w:pPr>
      <w:r>
        <w:rPr>
          <w:rStyle w:val="spanjobtitle"/>
          <w:rFonts w:ascii="Times New Roman" w:eastAsia="Times New Roman" w:hAnsi="Times New Roman" w:cs="Times New Roman"/>
          <w:b/>
          <w:bCs/>
          <w:sz w:val="22"/>
          <w:szCs w:val="22"/>
        </w:rPr>
        <w:t>Registered Nurse</w:t>
      </w:r>
      <w:r>
        <w:rPr>
          <w:rFonts w:ascii="Times New Roman" w:eastAsia="Times New Roman" w:hAnsi="Times New Roman" w:cs="Times New Roman"/>
          <w:sz w:val="22"/>
          <w:szCs w:val="22"/>
          <w:bdr w:val="none" w:sz="0" w:space="0" w:color="auto"/>
          <w:vertAlign w:val="baseline"/>
        </w:rPr>
        <w:t xml:space="preserve"> </w:t>
      </w:r>
      <w:r>
        <w:rPr>
          <w:rStyle w:val="datesWrapper"/>
          <w:rFonts w:ascii="Times New Roman" w:eastAsia="Times New Roman" w:hAnsi="Times New Roman" w:cs="Times New Roman"/>
          <w:sz w:val="22"/>
          <w:szCs w:val="22"/>
        </w:rPr>
        <w:tab/>
      </w:r>
      <w:r>
        <w:rPr>
          <w:rStyle w:val="datesWrapper"/>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01/2015</w:t>
      </w:r>
      <w:r>
        <w:rPr>
          <w:rStyle w:val="span"/>
          <w:rFonts w:ascii="Times New Roman" w:eastAsia="Times New Roman" w:hAnsi="Times New Roman" w:cs="Times New Roman"/>
          <w:sz w:val="22"/>
          <w:szCs w:val="22"/>
        </w:rPr>
        <w:t xml:space="preserve"> to </w:t>
      </w:r>
      <w:r>
        <w:rPr>
          <w:rStyle w:val="span"/>
          <w:rFonts w:ascii="Times New Roman" w:eastAsia="Times New Roman" w:hAnsi="Times New Roman" w:cs="Times New Roman"/>
          <w:sz w:val="22"/>
          <w:szCs w:val="22"/>
        </w:rPr>
        <w:t>07/2015</w:t>
      </w:r>
      <w:r>
        <w:rPr>
          <w:rStyle w:val="datesWrapper"/>
          <w:rFonts w:ascii="Times New Roman" w:eastAsia="Times New Roman" w:hAnsi="Times New Roman" w:cs="Times New Roman"/>
          <w:sz w:val="22"/>
          <w:szCs w:val="22"/>
        </w:rPr>
        <w:t xml:space="preserve"> </w:t>
      </w:r>
    </w:p>
    <w:p>
      <w:pPr>
        <w:pStyle w:val="ulli"/>
        <w:numPr>
          <w:ilvl w:val="0"/>
          <w:numId w:val="7"/>
        </w:numPr>
        <w:spacing w:before="0"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Assisted registered nurse with the care of rehabilitating patients</w:t>
      </w:r>
    </w:p>
    <w:p>
      <w:pPr>
        <w:pStyle w:val="ulli"/>
        <w:numPr>
          <w:ilvl w:val="0"/>
          <w:numId w:val="7"/>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Displayed strong clinical skills in assessing vitals signs, glucose checks, charting all patient information and providing needed care</w:t>
      </w:r>
    </w:p>
    <w:p>
      <w:pPr>
        <w:pStyle w:val="ulli"/>
        <w:numPr>
          <w:ilvl w:val="0"/>
          <w:numId w:val="7"/>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Provided complete nursing care for up to 4 patients at a time</w:t>
      </w:r>
    </w:p>
    <w:p>
      <w:pPr>
        <w:pStyle w:val="ulli"/>
        <w:numPr>
          <w:ilvl w:val="0"/>
          <w:numId w:val="7"/>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Transfer patients to attend their appointments to other therapists</w:t>
      </w:r>
    </w:p>
    <w:p>
      <w:pPr>
        <w:pStyle w:val="ulli"/>
        <w:numPr>
          <w:ilvl w:val="0"/>
          <w:numId w:val="7"/>
        </w:numPr>
        <w:spacing w:after="0" w:line="260" w:lineRule="atLeast"/>
        <w:ind w:left="640" w:right="0" w:hanging="261"/>
        <w:rPr>
          <w:rStyle w:val="spantxtLeft"/>
          <w:rFonts w:ascii="Times New Roman" w:eastAsia="Times New Roman" w:hAnsi="Times New Roman" w:cs="Times New Roman"/>
          <w:sz w:val="22"/>
          <w:szCs w:val="22"/>
          <w:bdr w:val="none" w:sz="0" w:space="0" w:color="auto"/>
          <w:vertAlign w:val="baseline"/>
        </w:rPr>
      </w:pPr>
      <w:r>
        <w:rPr>
          <w:rStyle w:val="spantxtLeft"/>
          <w:rFonts w:ascii="Times New Roman" w:eastAsia="Times New Roman" w:hAnsi="Times New Roman" w:cs="Times New Roman"/>
          <w:sz w:val="22"/>
          <w:szCs w:val="22"/>
          <w:bdr w:val="none" w:sz="0" w:space="0" w:color="auto"/>
          <w:vertAlign w:val="baseline"/>
        </w:rPr>
        <w:t>Communicate with and provide support for family members of patient.</w:t>
      </w:r>
    </w:p>
    <w:p>
      <w:pPr>
        <w:pStyle w:val="divdocumentdivheading"/>
        <w:pBdr>
          <w:top w:val="none" w:sz="0" w:space="0" w:color="auto"/>
          <w:left w:val="none" w:sz="0" w:space="0" w:color="auto"/>
          <w:bottom w:val="none" w:sz="0" w:space="1" w:color="auto"/>
          <w:right w:val="none" w:sz="0" w:space="0" w:color="auto"/>
        </w:pBdr>
        <w:tabs>
          <w:tab w:val="left" w:pos="4432"/>
          <w:tab w:val="left" w:pos="10640"/>
        </w:tabs>
        <w:spacing w:before="160" w:line="260" w:lineRule="atLeast"/>
        <w:ind w:left="0" w:right="0"/>
        <w:jc w:val="center"/>
        <w:rPr>
          <w:rFonts w:ascii="Times New Roman" w:eastAsia="Times New Roman" w:hAnsi="Times New Roman" w:cs="Times New Roman"/>
          <w:b/>
          <w:bCs/>
          <w:caps/>
          <w:sz w:val="22"/>
          <w:szCs w:val="22"/>
          <w:bdr w:val="none" w:sz="0" w:space="0" w:color="auto"/>
          <w:vertAlign w:val="baseline"/>
        </w:rPr>
      </w:pPr>
      <w:r>
        <w:rPr>
          <w:rFonts w:ascii="Times New Roman" w:eastAsia="Times New Roman" w:hAnsi="Times New Roman" w:cs="Times New Roman"/>
          <w:b/>
          <w:bCs/>
          <w:caps/>
          <w:sz w:val="22"/>
          <w:szCs w:val="22"/>
          <w:bdr w:val="none" w:sz="0" w:space="0" w:color="auto"/>
          <w:vertAlign w:val="baseline"/>
        </w:rPr>
        <w:t xml:space="preserve"> </w:t>
      </w:r>
      <w:r>
        <w:rPr>
          <w:rFonts w:ascii="Times New Roman" w:eastAsia="Times New Roman" w:hAnsi="Times New Roman" w:cs="Times New Roman"/>
          <w:strike/>
          <w:color w:val="DADADA"/>
          <w:position w:val="-2"/>
          <w:sz w:val="40"/>
        </w:rPr>
        <w:tab/>
      </w:r>
      <w:r>
        <w:rPr>
          <w:rStyle w:val="divdocumentdivsectiontitle"/>
          <w:rFonts w:ascii="Times New Roman" w:eastAsia="Times New Roman" w:hAnsi="Times New Roman" w:cs="Times New Roman"/>
          <w:b/>
          <w:bCs/>
          <w:caps/>
        </w:rPr>
        <w:t xml:space="preserve">   Education   </w:t>
      </w:r>
      <w:r>
        <w:rPr>
          <w:rFonts w:ascii="Times New Roman" w:eastAsia="Times New Roman" w:hAnsi="Times New Roman" w:cs="Times New Roman"/>
          <w:strike/>
          <w:color w:val="DADADA"/>
          <w:position w:val="-2"/>
          <w:sz w:val="40"/>
        </w:rPr>
        <w:tab/>
      </w:r>
    </w:p>
    <w:p>
      <w:pPr>
        <w:pStyle w:val="divdocumentsinglecolumn"/>
        <w:pBdr>
          <w:top w:val="none" w:sz="0" w:space="0" w:color="auto"/>
          <w:left w:val="none" w:sz="0" w:space="0" w:color="auto"/>
          <w:bottom w:val="none" w:sz="0" w:space="0" w:color="auto"/>
          <w:right w:val="none" w:sz="0" w:space="0" w:color="auto"/>
        </w:pBdr>
        <w:tabs>
          <w:tab w:val="right" w:pos="10620"/>
        </w:tabs>
        <w:spacing w:before="0" w:after="0" w:line="260" w:lineRule="atLeast"/>
        <w:ind w:left="0" w:right="0"/>
        <w:rPr>
          <w:rFonts w:ascii="Times New Roman" w:eastAsia="Times New Roman" w:hAnsi="Times New Roman" w:cs="Times New Roman"/>
          <w:sz w:val="22"/>
          <w:szCs w:val="22"/>
          <w:bdr w:val="none" w:sz="0" w:space="0" w:color="auto"/>
          <w:vertAlign w:val="baseline"/>
        </w:rPr>
      </w:pPr>
      <w:r>
        <w:rPr>
          <w:rStyle w:val="spandegree"/>
          <w:rFonts w:ascii="Times New Roman" w:eastAsia="Times New Roman" w:hAnsi="Times New Roman" w:cs="Times New Roman"/>
          <w:b/>
          <w:bCs/>
          <w:caps/>
          <w:sz w:val="22"/>
          <w:szCs w:val="22"/>
        </w:rPr>
        <w:t>Post Graduation Diploma of Health Care Leadership</w:t>
      </w:r>
      <w:r>
        <w:rPr>
          <w:rStyle w:val="singlecolumnspanpaddedlinenth-child1"/>
          <w:rFonts w:ascii="Times New Roman" w:eastAsia="Times New Roman" w:hAnsi="Times New Roman" w:cs="Times New Roman"/>
          <w:sz w:val="22"/>
          <w:szCs w:val="22"/>
        </w:rPr>
        <w:t xml:space="preserve"> </w:t>
      </w:r>
      <w:r>
        <w:rPr>
          <w:rStyle w:val="datesWrapper"/>
          <w:rFonts w:ascii="Times New Roman" w:eastAsia="Times New Roman" w:hAnsi="Times New Roman" w:cs="Times New Roman"/>
          <w:sz w:val="22"/>
          <w:szCs w:val="22"/>
        </w:rPr>
        <w:tab/>
      </w:r>
      <w:r>
        <w:rPr>
          <w:rStyle w:val="datesWrapper"/>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09/2017</w:t>
      </w:r>
      <w:r>
        <w:rPr>
          <w:rStyle w:val="datesWrapper"/>
          <w:rFonts w:ascii="Times New Roman" w:eastAsia="Times New Roman" w:hAnsi="Times New Roman" w:cs="Times New Roman"/>
          <w:sz w:val="22"/>
          <w:szCs w:val="22"/>
        </w:rPr>
        <w:t xml:space="preserve"> </w:t>
      </w:r>
    </w:p>
    <w:p>
      <w:pPr>
        <w:pStyle w:val="spanpaddedline"/>
        <w:spacing w:before="0" w:after="0" w:line="260" w:lineRule="atLeast"/>
        <w:ind w:left="0" w:right="0"/>
        <w:rPr>
          <w:rFonts w:ascii="Times New Roman" w:eastAsia="Times New Roman" w:hAnsi="Times New Roman" w:cs="Times New Roman"/>
          <w:sz w:val="22"/>
          <w:szCs w:val="22"/>
          <w:bdr w:val="none" w:sz="0" w:space="0" w:color="auto"/>
          <w:vertAlign w:val="baseline"/>
        </w:rPr>
      </w:pPr>
      <w:r>
        <w:rPr>
          <w:rStyle w:val="spancompanynameeduc"/>
          <w:rFonts w:ascii="Times New Roman" w:eastAsia="Times New Roman" w:hAnsi="Times New Roman" w:cs="Times New Roman"/>
          <w:b/>
          <w:bCs/>
          <w:caps w:val="0"/>
          <w:sz w:val="22"/>
          <w:szCs w:val="22"/>
        </w:rPr>
        <w:t>Lambton college</w:t>
      </w:r>
      <w:r>
        <w:rPr>
          <w:rStyle w:val="span"/>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North York</w:t>
      </w:r>
      <w:r>
        <w:rPr>
          <w:rStyle w:val="span"/>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ON</w:t>
      </w:r>
      <w:r>
        <w:rPr>
          <w:rFonts w:ascii="Times New Roman" w:eastAsia="Times New Roman" w:hAnsi="Times New Roman" w:cs="Times New Roman"/>
          <w:sz w:val="22"/>
          <w:szCs w:val="22"/>
          <w:bdr w:val="none" w:sz="0" w:space="0" w:color="auto"/>
          <w:vertAlign w:val="baseline"/>
        </w:rPr>
        <w:t xml:space="preserve"> </w:t>
      </w:r>
    </w:p>
    <w:p>
      <w:pPr>
        <w:pStyle w:val="divdocumentsinglecolumn"/>
        <w:pBdr>
          <w:top w:val="none" w:sz="0" w:space="0" w:color="auto"/>
          <w:left w:val="none" w:sz="0" w:space="0" w:color="auto"/>
          <w:bottom w:val="none" w:sz="0" w:space="0" w:color="auto"/>
          <w:right w:val="none" w:sz="0" w:space="0" w:color="auto"/>
        </w:pBdr>
        <w:tabs>
          <w:tab w:val="right" w:pos="10620"/>
        </w:tabs>
        <w:spacing w:before="120" w:after="0" w:line="260" w:lineRule="atLeast"/>
        <w:ind w:left="0" w:right="0"/>
        <w:rPr>
          <w:rFonts w:ascii="Times New Roman" w:eastAsia="Times New Roman" w:hAnsi="Times New Roman" w:cs="Times New Roman"/>
          <w:sz w:val="22"/>
          <w:szCs w:val="22"/>
          <w:bdr w:val="none" w:sz="0" w:space="0" w:color="auto"/>
          <w:vertAlign w:val="baseline"/>
        </w:rPr>
      </w:pPr>
      <w:r>
        <w:rPr>
          <w:rStyle w:val="spandegree"/>
          <w:rFonts w:ascii="Times New Roman" w:eastAsia="Times New Roman" w:hAnsi="Times New Roman" w:cs="Times New Roman"/>
          <w:b/>
          <w:bCs/>
          <w:caps/>
          <w:sz w:val="22"/>
          <w:szCs w:val="22"/>
        </w:rPr>
        <w:t>Bachelors of Science in Nursing (BSN)</w:t>
      </w:r>
      <w:r>
        <w:rPr>
          <w:rStyle w:val="singlecolumnspanpaddedlinenth-child1"/>
          <w:rFonts w:ascii="Times New Roman" w:eastAsia="Times New Roman" w:hAnsi="Times New Roman" w:cs="Times New Roman"/>
          <w:sz w:val="22"/>
          <w:szCs w:val="22"/>
        </w:rPr>
        <w:t xml:space="preserve"> </w:t>
      </w:r>
      <w:r>
        <w:rPr>
          <w:rStyle w:val="datesWrapper"/>
          <w:rFonts w:ascii="Times New Roman" w:eastAsia="Times New Roman" w:hAnsi="Times New Roman" w:cs="Times New Roman"/>
          <w:sz w:val="22"/>
          <w:szCs w:val="22"/>
        </w:rPr>
        <w:tab/>
      </w:r>
      <w:r>
        <w:rPr>
          <w:rStyle w:val="datesWrapper"/>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07/2015</w:t>
      </w:r>
      <w:r>
        <w:rPr>
          <w:rStyle w:val="datesWrapper"/>
          <w:rFonts w:ascii="Times New Roman" w:eastAsia="Times New Roman" w:hAnsi="Times New Roman" w:cs="Times New Roman"/>
          <w:sz w:val="22"/>
          <w:szCs w:val="22"/>
        </w:rPr>
        <w:t xml:space="preserve"> </w:t>
      </w:r>
    </w:p>
    <w:p>
      <w:pPr>
        <w:pStyle w:val="spanpaddedline"/>
        <w:spacing w:before="0" w:after="0" w:line="260" w:lineRule="atLeast"/>
        <w:ind w:left="0" w:right="0"/>
        <w:rPr>
          <w:rFonts w:ascii="Times New Roman" w:eastAsia="Times New Roman" w:hAnsi="Times New Roman" w:cs="Times New Roman"/>
          <w:sz w:val="22"/>
          <w:szCs w:val="22"/>
          <w:bdr w:val="none" w:sz="0" w:space="0" w:color="auto"/>
          <w:vertAlign w:val="baseline"/>
        </w:rPr>
      </w:pPr>
      <w:r>
        <w:rPr>
          <w:rStyle w:val="spancompanynameeduc"/>
          <w:rFonts w:ascii="Times New Roman" w:eastAsia="Times New Roman" w:hAnsi="Times New Roman" w:cs="Times New Roman"/>
          <w:b/>
          <w:bCs/>
          <w:caps w:val="0"/>
          <w:sz w:val="22"/>
          <w:szCs w:val="22"/>
        </w:rPr>
        <w:t>SGL nursing college</w:t>
      </w:r>
      <w:r>
        <w:rPr>
          <w:rStyle w:val="span"/>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Jalandhar</w:t>
      </w:r>
      <w:r>
        <w:rPr>
          <w:rStyle w:val="span"/>
          <w:rFonts w:ascii="Times New Roman" w:eastAsia="Times New Roman" w:hAnsi="Times New Roman" w:cs="Times New Roman"/>
          <w:sz w:val="22"/>
          <w:szCs w:val="22"/>
        </w:rPr>
        <w:t xml:space="preserve">, </w:t>
      </w:r>
      <w:r>
        <w:rPr>
          <w:rStyle w:val="span"/>
          <w:rFonts w:ascii="Times New Roman" w:eastAsia="Times New Roman" w:hAnsi="Times New Roman" w:cs="Times New Roman"/>
          <w:sz w:val="22"/>
          <w:szCs w:val="22"/>
        </w:rPr>
        <w:t>India</w:t>
      </w:r>
      <w:r>
        <w:rPr>
          <w:rFonts w:ascii="Times New Roman" w:eastAsia="Times New Roman" w:hAnsi="Times New Roman" w:cs="Times New Roman"/>
          <w:sz w:val="22"/>
          <w:szCs w:val="22"/>
          <w:bdr w:val="none" w:sz="0" w:space="0" w:color="auto"/>
          <w:vertAlign w:val="baseline"/>
        </w:rPr>
        <w:t xml:space="preserve"> </w:t>
      </w:r>
    </w:p>
    <w:p>
      <w:pPr>
        <w:pStyle w:val="divdocumentdivheading"/>
        <w:pBdr>
          <w:top w:val="none" w:sz="0" w:space="0" w:color="auto"/>
          <w:left w:val="none" w:sz="0" w:space="0" w:color="auto"/>
          <w:bottom w:val="none" w:sz="0" w:space="1" w:color="auto"/>
          <w:right w:val="none" w:sz="0" w:space="0" w:color="auto"/>
        </w:pBdr>
        <w:tabs>
          <w:tab w:val="left" w:pos="3120"/>
          <w:tab w:val="left" w:pos="10640"/>
        </w:tabs>
        <w:spacing w:before="160" w:line="260" w:lineRule="atLeast"/>
        <w:ind w:left="0" w:right="0"/>
        <w:jc w:val="center"/>
        <w:rPr>
          <w:rFonts w:ascii="Times New Roman" w:eastAsia="Times New Roman" w:hAnsi="Times New Roman" w:cs="Times New Roman"/>
          <w:b/>
          <w:bCs/>
          <w:caps/>
          <w:sz w:val="22"/>
          <w:szCs w:val="22"/>
          <w:bdr w:val="none" w:sz="0" w:space="0" w:color="auto"/>
          <w:vertAlign w:val="baseline"/>
        </w:rPr>
      </w:pPr>
      <w:r>
        <w:rPr>
          <w:rFonts w:ascii="Times New Roman" w:eastAsia="Times New Roman" w:hAnsi="Times New Roman" w:cs="Times New Roman"/>
          <w:b/>
          <w:bCs/>
          <w:caps/>
          <w:sz w:val="22"/>
          <w:szCs w:val="22"/>
          <w:bdr w:val="none" w:sz="0" w:space="0" w:color="auto"/>
          <w:vertAlign w:val="baseline"/>
        </w:rPr>
        <w:t xml:space="preserve"> </w:t>
      </w:r>
      <w:r>
        <w:rPr>
          <w:rFonts w:ascii="Times New Roman" w:eastAsia="Times New Roman" w:hAnsi="Times New Roman" w:cs="Times New Roman"/>
          <w:strike/>
          <w:color w:val="DADADA"/>
          <w:position w:val="-2"/>
          <w:sz w:val="40"/>
        </w:rPr>
        <w:tab/>
      </w:r>
      <w:r>
        <w:rPr>
          <w:rStyle w:val="divdocumentdivsectiontitle"/>
          <w:rFonts w:ascii="Times New Roman" w:eastAsia="Times New Roman" w:hAnsi="Times New Roman" w:cs="Times New Roman"/>
          <w:b/>
          <w:bCs/>
          <w:caps/>
        </w:rPr>
        <w:t xml:space="preserve">   Licensuresandcertification   </w:t>
      </w:r>
      <w:r>
        <w:rPr>
          <w:rFonts w:ascii="Times New Roman" w:eastAsia="Times New Roman" w:hAnsi="Times New Roman" w:cs="Times New Roman"/>
          <w:strike/>
          <w:color w:val="DADADA"/>
          <w:position w:val="-2"/>
          <w:sz w:val="40"/>
        </w:rPr>
        <w:tab/>
      </w:r>
    </w:p>
    <w:p>
      <w:pPr>
        <w:pStyle w:val="ulli"/>
        <w:numPr>
          <w:ilvl w:val="0"/>
          <w:numId w:val="8"/>
        </w:numPr>
        <w:pBdr>
          <w:top w:val="none" w:sz="0" w:space="0" w:color="auto"/>
          <w:left w:val="none" w:sz="0" w:space="0" w:color="auto"/>
          <w:bottom w:val="none" w:sz="0" w:space="0" w:color="auto"/>
          <w:right w:val="none" w:sz="0" w:space="0" w:color="auto"/>
        </w:pBdr>
        <w:spacing w:before="0"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Registered Nurse CNO# 24916664</w:t>
      </w:r>
    </w:p>
    <w:p>
      <w:pPr>
        <w:pStyle w:val="ulli"/>
        <w:numPr>
          <w:ilvl w:val="0"/>
          <w:numId w:val="8"/>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Registered Nurse, Alberta license #137865</w:t>
      </w:r>
    </w:p>
    <w:p>
      <w:pPr>
        <w:pStyle w:val="ulli"/>
        <w:numPr>
          <w:ilvl w:val="0"/>
          <w:numId w:val="8"/>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Registered Nurse, State of NEW YORK# 916891</w:t>
      </w:r>
    </w:p>
    <w:p>
      <w:pPr>
        <w:pStyle w:val="ulli"/>
        <w:numPr>
          <w:ilvl w:val="0"/>
          <w:numId w:val="8"/>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Registered Nurse: Punjab Registration Council, Chandigarh, Punjab, India.</w:t>
      </w:r>
    </w:p>
    <w:p>
      <w:pPr>
        <w:pStyle w:val="ulli"/>
        <w:numPr>
          <w:ilvl w:val="0"/>
          <w:numId w:val="8"/>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Basic life support( BLS)/CPR HCP and AED</w:t>
      </w:r>
    </w:p>
    <w:p>
      <w:pPr>
        <w:pStyle w:val="ulli"/>
        <w:numPr>
          <w:ilvl w:val="0"/>
          <w:numId w:val="8"/>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Certification of Medication Management - CRNA</w:t>
      </w:r>
    </w:p>
    <w:p>
      <w:pPr>
        <w:pStyle w:val="ulli"/>
        <w:numPr>
          <w:ilvl w:val="0"/>
          <w:numId w:val="8"/>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Certification of completion of Health Assessment- NextGenU.org</w:t>
      </w:r>
    </w:p>
    <w:p>
      <w:pPr>
        <w:pStyle w:val="divdocumentdivheading"/>
        <w:pBdr>
          <w:top w:val="none" w:sz="0" w:space="0" w:color="auto"/>
          <w:left w:val="none" w:sz="0" w:space="0" w:color="auto"/>
          <w:bottom w:val="none" w:sz="0" w:space="1" w:color="auto"/>
          <w:right w:val="none" w:sz="0" w:space="0" w:color="auto"/>
        </w:pBdr>
        <w:tabs>
          <w:tab w:val="left" w:pos="4267"/>
          <w:tab w:val="left" w:pos="10640"/>
        </w:tabs>
        <w:spacing w:before="160" w:line="260" w:lineRule="atLeast"/>
        <w:ind w:left="0" w:right="0"/>
        <w:jc w:val="center"/>
        <w:rPr>
          <w:rFonts w:ascii="Times New Roman" w:eastAsia="Times New Roman" w:hAnsi="Times New Roman" w:cs="Times New Roman"/>
          <w:b/>
          <w:bCs/>
          <w:caps/>
          <w:sz w:val="22"/>
          <w:szCs w:val="22"/>
          <w:bdr w:val="none" w:sz="0" w:space="0" w:color="auto"/>
          <w:vertAlign w:val="baseline"/>
        </w:rPr>
      </w:pPr>
      <w:r>
        <w:rPr>
          <w:rFonts w:ascii="Times New Roman" w:eastAsia="Times New Roman" w:hAnsi="Times New Roman" w:cs="Times New Roman"/>
          <w:b/>
          <w:bCs/>
          <w:caps/>
          <w:sz w:val="22"/>
          <w:szCs w:val="22"/>
          <w:bdr w:val="none" w:sz="0" w:space="0" w:color="auto"/>
          <w:vertAlign w:val="baseline"/>
        </w:rPr>
        <w:t xml:space="preserve"> </w:t>
      </w:r>
      <w:r>
        <w:rPr>
          <w:rFonts w:ascii="Times New Roman" w:eastAsia="Times New Roman" w:hAnsi="Times New Roman" w:cs="Times New Roman"/>
          <w:strike/>
          <w:color w:val="DADADA"/>
          <w:position w:val="-2"/>
          <w:sz w:val="40"/>
        </w:rPr>
        <w:tab/>
      </w:r>
      <w:r>
        <w:rPr>
          <w:rStyle w:val="divdocumentdivsectiontitle"/>
          <w:rFonts w:ascii="Times New Roman" w:eastAsia="Times New Roman" w:hAnsi="Times New Roman" w:cs="Times New Roman"/>
          <w:b/>
          <w:bCs/>
          <w:caps/>
        </w:rPr>
        <w:t xml:space="preserve">   Availability   </w:t>
      </w:r>
      <w:r>
        <w:rPr>
          <w:rFonts w:ascii="Times New Roman" w:eastAsia="Times New Roman" w:hAnsi="Times New Roman" w:cs="Times New Roman"/>
          <w:strike/>
          <w:color w:val="DADADA"/>
          <w:position w:val="-2"/>
          <w:sz w:val="40"/>
        </w:rPr>
        <w:tab/>
      </w:r>
    </w:p>
    <w:p>
      <w:pPr>
        <w:pStyle w:val="p"/>
        <w:pBdr>
          <w:top w:val="none" w:sz="0" w:space="0" w:color="auto"/>
          <w:left w:val="none" w:sz="0" w:space="0" w:color="auto"/>
          <w:bottom w:val="none" w:sz="0" w:space="0" w:color="auto"/>
          <w:right w:val="none" w:sz="0" w:space="0" w:color="auto"/>
        </w:pBdr>
        <w:spacing w:before="0" w:after="0" w:line="260" w:lineRule="atLeast"/>
        <w:ind w:left="0" w:right="0"/>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Full-time</w:t>
      </w:r>
    </w:p>
    <w:p>
      <w:pPr>
        <w:pStyle w:val="divdocumentdivheading"/>
        <w:pBdr>
          <w:top w:val="none" w:sz="0" w:space="0" w:color="auto"/>
          <w:left w:val="none" w:sz="0" w:space="0" w:color="auto"/>
          <w:bottom w:val="none" w:sz="0" w:space="1" w:color="auto"/>
          <w:right w:val="none" w:sz="0" w:space="0" w:color="auto"/>
        </w:pBdr>
        <w:tabs>
          <w:tab w:val="left" w:pos="4404"/>
          <w:tab w:val="left" w:pos="10640"/>
        </w:tabs>
        <w:spacing w:before="160" w:line="260" w:lineRule="atLeast"/>
        <w:ind w:left="0" w:right="0"/>
        <w:jc w:val="center"/>
        <w:rPr>
          <w:rFonts w:ascii="Times New Roman" w:eastAsia="Times New Roman" w:hAnsi="Times New Roman" w:cs="Times New Roman"/>
          <w:b/>
          <w:bCs/>
          <w:caps/>
          <w:sz w:val="22"/>
          <w:szCs w:val="22"/>
          <w:bdr w:val="none" w:sz="0" w:space="0" w:color="auto"/>
          <w:vertAlign w:val="baseline"/>
        </w:rPr>
      </w:pPr>
      <w:r>
        <w:rPr>
          <w:rFonts w:ascii="Times New Roman" w:eastAsia="Times New Roman" w:hAnsi="Times New Roman" w:cs="Times New Roman"/>
          <w:b/>
          <w:bCs/>
          <w:caps/>
          <w:sz w:val="22"/>
          <w:szCs w:val="22"/>
          <w:bdr w:val="none" w:sz="0" w:space="0" w:color="auto"/>
          <w:vertAlign w:val="baseline"/>
        </w:rPr>
        <w:t xml:space="preserve"> </w:t>
      </w:r>
      <w:r>
        <w:rPr>
          <w:rFonts w:ascii="Times New Roman" w:eastAsia="Times New Roman" w:hAnsi="Times New Roman" w:cs="Times New Roman"/>
          <w:strike/>
          <w:color w:val="DADADA"/>
          <w:position w:val="-2"/>
          <w:sz w:val="40"/>
        </w:rPr>
        <w:tab/>
      </w:r>
      <w:r>
        <w:rPr>
          <w:rStyle w:val="divdocumentdivsectiontitle"/>
          <w:rFonts w:ascii="Times New Roman" w:eastAsia="Times New Roman" w:hAnsi="Times New Roman" w:cs="Times New Roman"/>
          <w:b/>
          <w:bCs/>
          <w:caps/>
        </w:rPr>
        <w:t xml:space="preserve">   Languages   </w:t>
      </w:r>
      <w:r>
        <w:rPr>
          <w:rFonts w:ascii="Times New Roman" w:eastAsia="Times New Roman" w:hAnsi="Times New Roman" w:cs="Times New Roman"/>
          <w:strike/>
          <w:color w:val="DADADA"/>
          <w:position w:val="-2"/>
          <w:sz w:val="40"/>
        </w:rPr>
        <w:tab/>
      </w:r>
    </w:p>
    <w:p>
      <w:pPr>
        <w:pStyle w:val="ulli"/>
        <w:numPr>
          <w:ilvl w:val="0"/>
          <w:numId w:val="9"/>
        </w:numPr>
        <w:pBdr>
          <w:top w:val="none" w:sz="0" w:space="0" w:color="auto"/>
          <w:left w:val="none" w:sz="0" w:space="0" w:color="auto"/>
          <w:bottom w:val="none" w:sz="0" w:space="0" w:color="auto"/>
          <w:right w:val="none" w:sz="0" w:space="0" w:color="auto"/>
        </w:pBdr>
        <w:spacing w:before="0"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English</w:t>
      </w:r>
    </w:p>
    <w:p>
      <w:pPr>
        <w:pStyle w:val="ulli"/>
        <w:numPr>
          <w:ilvl w:val="0"/>
          <w:numId w:val="9"/>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Punjabi</w:t>
      </w:r>
    </w:p>
    <w:p>
      <w:pPr>
        <w:pStyle w:val="ulli"/>
        <w:numPr>
          <w:ilvl w:val="0"/>
          <w:numId w:val="9"/>
        </w:numPr>
        <w:spacing w:after="0" w:line="260" w:lineRule="atLeast"/>
        <w:ind w:left="640" w:right="0" w:hanging="261"/>
        <w:rPr>
          <w:rFonts w:ascii="Times New Roman" w:eastAsia="Times New Roman" w:hAnsi="Times New Roman" w:cs="Times New Roman"/>
          <w:sz w:val="22"/>
          <w:szCs w:val="22"/>
          <w:bdr w:val="none" w:sz="0" w:space="0" w:color="auto"/>
          <w:vertAlign w:val="baseline"/>
        </w:rPr>
      </w:pPr>
      <w:r>
        <w:rPr>
          <w:rFonts w:ascii="Times New Roman" w:eastAsia="Times New Roman" w:hAnsi="Times New Roman" w:cs="Times New Roman"/>
          <w:sz w:val="22"/>
          <w:szCs w:val="22"/>
          <w:bdr w:val="none" w:sz="0" w:space="0" w:color="auto"/>
          <w:vertAlign w:val="baseline"/>
        </w:rPr>
        <w:t>Hindi</w:t>
      </w:r>
    </w:p>
    <w:sectPr>
      <w:pgSz w:w="12240" w:h="15840"/>
      <w:pgMar w:top="400" w:right="800" w:bottom="400" w:left="800"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24"/>
      <w:szCs w:val="24"/>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24"/>
      <w:szCs w:val="24"/>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4"/>
      <w:szCs w:val="24"/>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4"/>
      <w:szCs w:val="24"/>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24"/>
      <w:szCs w:val="24"/>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divdocument">
    <w:name w:val="div_document"/>
    <w:basedOn w:val="Normal"/>
    <w:pPr>
      <w:spacing w:line="260" w:lineRule="atLeast"/>
    </w:pPr>
  </w:style>
  <w:style w:type="paragraph" w:customStyle="1" w:styleId="divdocumentdivSECTIONNAME">
    <w:name w:val="div_document_div_SECTION_NAME"/>
    <w:basedOn w:val="Normal"/>
  </w:style>
  <w:style w:type="paragraph" w:customStyle="1" w:styleId="gap-btn-hidden">
    <w:name w:val="gap-btn-hidden"/>
    <w:basedOn w:val="Normal"/>
    <w:rPr>
      <w:vanish/>
    </w:rPr>
  </w:style>
  <w:style w:type="paragraph" w:customStyle="1" w:styleId="divdocumentdivparagraph">
    <w:name w:val="div_document_div_paragraph"/>
    <w:basedOn w:val="Normal"/>
  </w:style>
  <w:style w:type="paragraph" w:customStyle="1" w:styleId="divname">
    <w:name w:val="div_name"/>
    <w:basedOn w:val="div"/>
    <w:pPr>
      <w:pBdr>
        <w:top w:val="none" w:sz="0" w:space="0" w:color="auto"/>
        <w:left w:val="none" w:sz="0" w:space="0" w:color="auto"/>
        <w:bottom w:val="none" w:sz="0" w:space="4" w:color="auto"/>
        <w:right w:val="none" w:sz="0" w:space="0" w:color="auto"/>
      </w:pBdr>
      <w:spacing w:line="480" w:lineRule="atLeast"/>
      <w:jc w:val="center"/>
    </w:pPr>
    <w:rPr>
      <w:b/>
      <w:bCs/>
      <w:caps/>
      <w:color w:val="000000"/>
      <w:sz w:val="40"/>
      <w:szCs w:val="40"/>
    </w:r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sz w:val="24"/>
      <w:szCs w:val="24"/>
      <w:bdr w:val="none" w:sz="0" w:space="0" w:color="auto"/>
      <w:vertAlign w:val="baseline"/>
    </w:rPr>
  </w:style>
  <w:style w:type="paragraph" w:customStyle="1" w:styleId="divdocumentthinbottomborderdivnth-last-child1">
    <w:name w:val="div_document_thinbottomborder &gt; div_nth-last-child(1)"/>
    <w:basedOn w:val="Normal"/>
    <w:pPr>
      <w:pBdr>
        <w:bottom w:val="single" w:sz="12" w:space="0" w:color="DADADA"/>
      </w:pBdr>
    </w:pPr>
  </w:style>
  <w:style w:type="character" w:customStyle="1" w:styleId="span">
    <w:name w:val="span"/>
    <w:basedOn w:val="DefaultParagraphFont"/>
    <w:rPr>
      <w:sz w:val="24"/>
      <w:szCs w:val="24"/>
      <w:bdr w:val="none" w:sz="0" w:space="0" w:color="auto"/>
      <w:vertAlign w:val="baseline"/>
    </w:rPr>
  </w:style>
  <w:style w:type="paragraph" w:customStyle="1" w:styleId="divbotBorder">
    <w:name w:val="div_botBorder"/>
    <w:basedOn w:val="div"/>
    <w:pPr>
      <w:pBdr>
        <w:bottom w:val="single" w:sz="24" w:space="0" w:color="DADADA"/>
      </w:pBdr>
      <w:spacing w:line="36" w:lineRule="auto"/>
    </w:pPr>
  </w:style>
  <w:style w:type="paragraph" w:customStyle="1" w:styleId="divdocumentdivSECTIONCNTC">
    <w:name w:val="div_document_div_SECTION_CNTC"/>
    <w:basedOn w:val="Normal"/>
  </w:style>
  <w:style w:type="paragraph" w:customStyle="1" w:styleId="divaddress">
    <w:name w:val="div_address"/>
    <w:basedOn w:val="div"/>
    <w:pPr>
      <w:spacing w:line="240" w:lineRule="atLeast"/>
      <w:jc w:val="center"/>
    </w:pPr>
    <w:rPr>
      <w:sz w:val="20"/>
      <w:szCs w:val="20"/>
    </w:rPr>
  </w:style>
  <w:style w:type="paragraph" w:customStyle="1" w:styleId="documentSECTIONCNTCsection">
    <w:name w:val="document_SECTION_CNTC + section"/>
    <w:basedOn w:val="Normal"/>
  </w:style>
  <w:style w:type="paragraph" w:customStyle="1" w:styleId="divdocumentdivheading">
    <w:name w:val="div_document_div_heading"/>
    <w:basedOn w:val="Normal"/>
    <w:pPr>
      <w:pBdr>
        <w:bottom w:val="none" w:sz="0" w:space="1" w:color="auto"/>
      </w:pBdr>
    </w:pPr>
  </w:style>
  <w:style w:type="character" w:customStyle="1" w:styleId="divdocumentdivheadingCharacter">
    <w:name w:val="div_document_div_heading Character"/>
    <w:basedOn w:val="DefaultParagraphFont"/>
  </w:style>
  <w:style w:type="character" w:customStyle="1" w:styleId="divdocumentdivsectiontitle">
    <w:name w:val="div_document_div_sectiontitle"/>
    <w:basedOn w:val="DefaultParagraphFont"/>
    <w:rPr>
      <w:color w:val="000000"/>
      <w:sz w:val="24"/>
      <w:szCs w:val="24"/>
    </w:rPr>
  </w:style>
  <w:style w:type="paragraph" w:customStyle="1" w:styleId="divdocumentsinglecolumn">
    <w:name w:val="div_document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sz w:val="24"/>
      <w:szCs w:val="24"/>
      <w:bdr w:val="none" w:sz="0" w:space="0" w:color="auto"/>
      <w:vertAlign w:val="baseline"/>
    </w:rPr>
  </w:style>
  <w:style w:type="paragraph" w:customStyle="1" w:styleId="divdocumentsection">
    <w:name w:val="div_document_section"/>
    <w:basedOn w:val="Normal"/>
  </w:style>
  <w:style w:type="paragraph" w:customStyle="1" w:styleId="ulli">
    <w:name w:val="ul_li"/>
    <w:basedOn w:val="Normal"/>
    <w:pPr>
      <w:pBdr>
        <w:top w:val="none" w:sz="0" w:space="0" w:color="auto"/>
        <w:left w:val="none" w:sz="0" w:space="3" w:color="auto"/>
        <w:bottom w:val="none" w:sz="0" w:space="0" w:color="auto"/>
        <w:right w:val="none" w:sz="0" w:space="0" w:color="auto"/>
      </w:pBdr>
    </w:pPr>
  </w:style>
  <w:style w:type="table" w:customStyle="1" w:styleId="divdocumenttable">
    <w:name w:val="div_document_table"/>
    <w:basedOn w:val="TableNormal"/>
    <w:tblPr/>
  </w:style>
  <w:style w:type="paragraph" w:customStyle="1" w:styleId="spantxtCenter">
    <w:name w:val="span_txtCenter"/>
    <w:basedOn w:val="spanParagraph"/>
    <w:pPr>
      <w:jc w:val="center"/>
    </w:pPr>
  </w:style>
  <w:style w:type="paragraph" w:customStyle="1" w:styleId="spanParagraph">
    <w:name w:val="span Paragraph"/>
    <w:basedOn w:val="Normal"/>
    <w:pPr>
      <w:pBdr>
        <w:top w:val="none" w:sz="0" w:space="0" w:color="auto"/>
        <w:left w:val="none" w:sz="0" w:space="0" w:color="auto"/>
        <w:bottom w:val="none" w:sz="0" w:space="0" w:color="auto"/>
        <w:right w:val="none" w:sz="0" w:space="0" w:color="auto"/>
      </w:pBdr>
      <w:textAlignment w:val="baseline"/>
    </w:pPr>
    <w:rPr>
      <w:sz w:val="24"/>
      <w:szCs w:val="24"/>
      <w:bdr w:val="none" w:sz="0" w:space="0" w:color="auto"/>
      <w:vertAlign w:val="baseline"/>
    </w:rPr>
  </w:style>
  <w:style w:type="paragraph" w:customStyle="1" w:styleId="spancompanyname">
    <w:name w:val="span_companyname"/>
    <w:basedOn w:val="spanParagraph"/>
    <w:pPr>
      <w:jc w:val="center"/>
    </w:pPr>
    <w:rPr>
      <w:b/>
      <w:bCs/>
      <w:caps/>
    </w:rPr>
  </w:style>
  <w:style w:type="paragraph" w:customStyle="1" w:styleId="spanpaddedline">
    <w:name w:val="span_paddedline"/>
    <w:basedOn w:val="spanParagraph"/>
  </w:style>
  <w:style w:type="character" w:customStyle="1" w:styleId="spanjobtitle">
    <w:name w:val="span_jobtitle"/>
    <w:basedOn w:val="span"/>
    <w:rPr>
      <w:b/>
      <w:bCs/>
    </w:rPr>
  </w:style>
  <w:style w:type="character" w:customStyle="1" w:styleId="datesWrapper">
    <w:name w:val="datesWrapper"/>
    <w:basedOn w:val="DefaultParagraphFont"/>
  </w:style>
  <w:style w:type="character" w:customStyle="1" w:styleId="spantxtLeft">
    <w:name w:val="span_txtLeft"/>
    <w:basedOn w:val="span"/>
  </w:style>
  <w:style w:type="character" w:customStyle="1" w:styleId="singlecolumnspanpaddedlinenth-child1">
    <w:name w:val="singlecolumn_span_paddedline_nth-child(1)"/>
    <w:basedOn w:val="DefaultParagraphFont"/>
  </w:style>
  <w:style w:type="character" w:customStyle="1" w:styleId="spandegree">
    <w:name w:val="span_degree"/>
    <w:basedOn w:val="span"/>
    <w:rPr>
      <w:b/>
      <w:bCs/>
      <w:caps/>
    </w:rPr>
  </w:style>
  <w:style w:type="character" w:customStyle="1" w:styleId="spanprogramline">
    <w:name w:val="span_programline"/>
    <w:basedOn w:val="span"/>
    <w:rPr>
      <w:b w:val="0"/>
      <w:bCs w:val="0"/>
      <w:caps/>
    </w:rPr>
  </w:style>
  <w:style w:type="character" w:customStyle="1" w:styleId="spancompanynameeduc">
    <w:name w:val="span_companyname_educ"/>
    <w:basedOn w:val="span"/>
    <w:rPr>
      <w:b/>
      <w:bCs/>
      <w:caps w:val="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SUKHLEEN KAUR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777acde3-7a5d-4295-ae4f-bc183a5fec6f</vt:lpwstr>
  </property>
  <property fmtid="{D5CDD505-2E9C-101B-9397-08002B2CF9AE}" pid="3" name="x1ye=0">
    <vt:lpwstr>YGEAAB+LCAAAAAAABAAUmzW260AUBBekQEyhmBksKRMzs1b/308dGGbu7a46tmGUF1kex2GWQWFKEAhegCiSJ3gEYUSMhtpA1c6aA+zt3jqtIsRM8fwLrbxlVI4f7TXwuX99HxYKZ9geR0a7VfR2pavzFqVhPqHSci8LOKqjFm0whVOyqIxojjHbCpwyezdvONnspMqc5MadHF2MqAcdgCG23VKr7PmYd/wUFSGh+GfYJFKYCW1mGwXy96CQYDf</vt:lpwstr>
  </property>
  <property fmtid="{D5CDD505-2E9C-101B-9397-08002B2CF9AE}" pid="4" name="x1ye=1">
    <vt:lpwstr>aFahYgDPUJ5kwOoqIaEFToEqZy/brz+XeyGt2OeyOVPkqpyh6h/OTSnZktuLD1+oKCprQF3LbBkPlo2QH7zF+xCCzZsgiC4u0Jv0xnStz7DqPZcAeejANgspOA0S9cNMnPXCwcQZjaPlwr3z6nN/g0LvrfS11+Uzs6WkHJ+KyoO7DJZqixT9WLwi8XKBSJaWg8TNOYFIMoLSN0TNh2fFLSqTbVaUdP1mdrtEpz/Zfy4Ac0u/4VyHh2Do6j/0I6X</vt:lpwstr>
  </property>
  <property fmtid="{D5CDD505-2E9C-101B-9397-08002B2CF9AE}" pid="5" name="x1ye=10">
    <vt:lpwstr>mUM8ej3sw3OxuG+BtEYQPg+4MVVPBXNxP0P8owYtv6vTKcNyhzJOmLY22bnWqQ3ZZOG4GQsfpfYK2JMBsFdLtBVCQqI917TAwI9u0DAqpd6RWOrGICrktOciTkYbJOBgnALlv2V3NCSbS0/vyt8lkpH0YC9Di0e3cy52zysLcgv05e+ppwlnmwc2dl2bs1YXAXJE1Y6ozxSY2Tdp4XB6RXI3TnWlxKvHPLM8gxIiZF42b70ey771x3hjE2zDBzb</vt:lpwstr>
  </property>
  <property fmtid="{D5CDD505-2E9C-101B-9397-08002B2CF9AE}" pid="6" name="x1ye=11">
    <vt:lpwstr>SsliX7KE4QkPMHfhoM4z5ShaGJtRlkpk/HCswKH+IxaGQV9+jLe9INbjw+2kc7VFhfIuvHyele8uzVi/pK+WrGL8ETXv2eZwtRXOFZXCXSe/fwLHspHUrP6DiPs8uWhlCbWF4OEaneBoYsbpDuBoTDRVP5ipemd6blqAPjH8fOhuACH+mJoUdaxn2a23lrTD7/S+8MNkTQhWJbGCozV8mxCP5b+cr70bCbAaXR4v/dXNsZM3yVYiu+odJxJvyVO</vt:lpwstr>
  </property>
  <property fmtid="{D5CDD505-2E9C-101B-9397-08002B2CF9AE}" pid="7" name="x1ye=12">
    <vt:lpwstr>UjHtPvrXroxvTd1LBnwP44CF3/m6O/hDjz2Xnq+fEWcM+DQ2CQnCvolh8CExro9JhsAgjrqMmmo7iXN6yGz9/CHTUwSDdHUJIMVrC0J2MM9bLOplb+i6SysWD3NbNfzUh2XzwY9hGjij/Qp8rBokeb8rjZh+YZAGv5VE5EWmEghuSjD14I1uT71TgUTkSKxfyyESqZNpjx3louva/87mjMBos5u/1jKAy7wJ9TUGEYmb5vDSSpLp2ZycUE3bZg9</vt:lpwstr>
  </property>
  <property fmtid="{D5CDD505-2E9C-101B-9397-08002B2CF9AE}" pid="8" name="x1ye=13">
    <vt:lpwstr>ouTiqFHdPJ67uLjA3JIosuFuL1kmvr2JGXPCrmIR8nCbKUpu2jUWxI4+tlpYdMUP1LeUdmcSe32SB/Z9yfF8QDcupoXGuXI4EimQVhkKRru62uDgX9UrScPvvDG3bF4/LLXVC3nAD7s4/cZCDZFG7grP24TZ/uUTOwVDlW2JcsGXXzOQoK7yE5vf9rHIQ5vJrWGHY0WteRgrM/G8fE+UQaUjyC5Zzu82EWhFcZscoU2+mU2Ey48sma2V4x0mzdH</vt:lpwstr>
  </property>
  <property fmtid="{D5CDD505-2E9C-101B-9397-08002B2CF9AE}" pid="9" name="x1ye=14">
    <vt:lpwstr>2a5Fdm8mBjqg0NzdhSarbc8CVN3qt6f0h8GgLg8Xo7GHtWvKv+E//aFTe+jUF6Zha6sTWO1I1BQjybNDRZUfffej0xqYnF2SQgbLSc37np0A2nbv4ORPXXL2SoGaTqK8M5OcmuQs3fNZ5EnRLb8kaDIdOrXEcKYysPnN9BNyJxuEeDylzAbYiTWg6qYGi1Nio+JdHZL9kK7T1todakxMU33U0VottgnK17Vgdt81oRGIwZ8fNTV2cSw4Hl1CdW8</vt:lpwstr>
  </property>
  <property fmtid="{D5CDD505-2E9C-101B-9397-08002B2CF9AE}" pid="10" name="x1ye=15">
    <vt:lpwstr>sk+lXNRAUpKTz+DGyFzsYzFu2QEsqtQOtBticuevMtRz26mkWgdkFq1mCEDTc9hJwI8ABks+IwkrIhoC7nBTb+JFXvEX/TuTSqeysO869PMUkc0n58XNikcVBvbtApCUpMTtMxD1ReqGr3yi1me769WGwqz7i/XPKQP5ZydmipPLMLNgJ81C+/GuQFzhgXcpa2rAy2mok1jLLd7wQItooh9kabWD6U4R5zUAxRVPbmwJ0DarlYseqsR0y+ww6kx</vt:lpwstr>
  </property>
  <property fmtid="{D5CDD505-2E9C-101B-9397-08002B2CF9AE}" pid="11" name="x1ye=16">
    <vt:lpwstr>Jz5bQnIteRiNBlQQRyni57nb9p7luUdzf2GuyXolp9qlnzcOgg9d9bEmom6c7NV7WyJEDhuBW7fZm/fBR7vMyBrAqV1P+ztonWpxKYUb6GZxZK35ntdK7J63XWAmSBf2yasXg2O1uzffM33uSXf6E/CziQaCPXIhwpl5VwQdmduO0lRziPdEob5fqyqfe9WmNkuqdzIkWcFvbwQJ4fszTO1MkDf+LJn+bO4vHUgAkAu+R4wS73nwn1CG2hyKOiV</vt:lpwstr>
  </property>
  <property fmtid="{D5CDD505-2E9C-101B-9397-08002B2CF9AE}" pid="12" name="x1ye=17">
    <vt:lpwstr>efmhFfzXAmGWJdA/4J4zWubLtKm4Y34ELioBR6ztW85ZdH59LfGFzOKKBQjIuydAfNREqgaCICn+Cy6xw+bIwfiRCCRZ+Ek59hXaL5gCDklirtT4Yqz3c+sPGuHYxAOgLU4RZu5+pI5BvIGQPHoSuTUCNqupZ3IURthLFdRiom6dnPx7fqHfaedHqo5MYBjkSHX1EsfXguG72C3DEVbxjt0J1VEHpx6jQx1SIHq2b9f4zWNQvfihMBIhDQkoevQ</vt:lpwstr>
  </property>
  <property fmtid="{D5CDD505-2E9C-101B-9397-08002B2CF9AE}" pid="13" name="x1ye=18">
    <vt:lpwstr>h/l45hE1LPAna9iXK3iwkHL8gZWa6na4xbhR/8BjSAb8hFqBqEWn0gVDsKHo63bUwH4c7OQg46L7aUE9OwXgLtzElOBEWoW0pPgQJFQqH6HL9JLzyYttssyy8whZ+X2iXAO/ofHHRKvQ57sSDirCfWT+XbfTA+L8OLTaQFZTxinO4wErMyN9FDNkzS4ftSjWcCCgHHVdI0IYiA74IoOv5GHnmYJRD7jkomhVJoaCJcFlOMaVbKZGfKoSWaNu1Pj</vt:lpwstr>
  </property>
  <property fmtid="{D5CDD505-2E9C-101B-9397-08002B2CF9AE}" pid="14" name="x1ye=19">
    <vt:lpwstr>07W0pPNkgfoX1ECja1g82OFx6C354DKeMhYyGTvnfybx1uND41ug1IbJDovHD3BUf0hxllyojeZtBZnvpnotd+sF8y6KcS+qutUzqxmLgghvMqvz4KKUCxi0ETvmFBnvu84k8p9mc7zlIikVSawIPcu74rykrUVOrpYctfgAONzWijpr2S9vGUiusQCKy0oso+MuSfKsZfMXuiR91RX+qfmuUzEfxLAyvGUFMciypQeJKWRl1xDaDtkxvOpZz/t</vt:lpwstr>
  </property>
  <property fmtid="{D5CDD505-2E9C-101B-9397-08002B2CF9AE}" pid="15" name="x1ye=2">
    <vt:lpwstr>ro4ig9bE0VI7JAr9WC6eenkxukyNHoEOWP7LwVXGn3Fcx38iYrZsgMYOS+AdEQ2K+UdjHjLs3AmzRFVz7Sj2FACcNrvu13cIpqhm42W7GUuom3NC1taJOyntQ1X8F+bwKeyPPqitqq0DhRD0c14vJSBaxC4Y8gtcaU77H/8WobJEhHcjr+e9SQj0ENYzAx05Qs7mnTqV4n/ij/PoVYHVAu4baMtleO6NDMkFF7rlOuDiUhWW32d6bVKOKgcWqbC</vt:lpwstr>
  </property>
  <property fmtid="{D5CDD505-2E9C-101B-9397-08002B2CF9AE}" pid="16" name="x1ye=20">
    <vt:lpwstr>QhLwKsCN6NB2+5G/aZzuxj24BYo9HKp7wJ+rGeIPKuWQRPMgYUPAJtglIqtp8Vr9iQ9tDoCBjCyGyEEUxUWXdim5ztSMo87cUazQQ2v+EN3acleI3Sfi32C8nD+70QrOs0fxE79VHOCcebo4XT5n/jzCPihBzUyNHpV+8KejFPgSldYsHrgddQnumevDIMBN0ndPF5hLnT4D+PHeNkI+YcHVH3Z10XPZ1IAKf9LN7HXXJT/pfnI86PsK1yMMHik</vt:lpwstr>
  </property>
  <property fmtid="{D5CDD505-2E9C-101B-9397-08002B2CF9AE}" pid="17" name="x1ye=21">
    <vt:lpwstr>K5KgvguaiFs9kHZHe1uuO/GZH39rdHakYPqD+KKzxS/G6fHptNe/np3Y1I/qITmL3ezNZLvYS2Ta58cA94y/AGihoDEGSQqYHrhFvxE+Hnrj6tFG2dXVUtuW+6++1z4eHauOKVpN//F0PwzOieGQh6ZjDkb/Kar43D1ewkjolqD9VbxqZm+zCsf5XxNdo8p933beKSDqu4bRfMRaN8sJ2jZVBQCPOekrs4shvXpmKfkYfKr/9uLtI4QBaXgyfNb</vt:lpwstr>
  </property>
  <property fmtid="{D5CDD505-2E9C-101B-9397-08002B2CF9AE}" pid="18" name="x1ye=22">
    <vt:lpwstr>oPhqUBimCpbse/AlW5M+9P9ryFlNF7WgpmsDo1zbqYZbKpRD4L3yyzBTt1KULsNberuKTIEqzXG/V9/7EczZndgSJUPf6ajeKGU/pCIivWmrdw+XVxe76hsCpy5o+FtTLdzKNo4x2Bt69QBMY0kr/ZJIgQJS95kD/7KxoN8kftT0vfW5fWrps8LeVoJxsw/v2TU8PYuoNKCiXLQ1lwneg8f7tW3SNQu5o7WeGuTAC2Y1vpemg0ec8svafuoAdUK</vt:lpwstr>
  </property>
  <property fmtid="{D5CDD505-2E9C-101B-9397-08002B2CF9AE}" pid="19" name="x1ye=23">
    <vt:lpwstr>jPFyuIuD35x4wpwzsnpTJJrxe9DSf0EEglL5+fJoBAeePnwFxuJ6nNhvqtzl1W5MECWFTw0swJ0zHFEpkTWIclgiJifcEl/9YPVLFL6rxpXKfui5pxyFNc2AbhspoMyNuGXvZ7+/kRo+ltA4TMULW0WBI0AdZKI6i+goKry5H2B8GLdZm73Ao0hVs0jWQlUSlz5/Uz99wmNeWJ1KsJZqDfBvfnDMHUtQucTkOUyXuaaJt+lZZ/x0OtI2BmMs4vb</vt:lpwstr>
  </property>
  <property fmtid="{D5CDD505-2E9C-101B-9397-08002B2CF9AE}" pid="20" name="x1ye=24">
    <vt:lpwstr>CQIBmNlU9RF5AlRwyjyFFGd19CSF2BuhQmUt44KOERM2ZIYT3tAzFJGim+cBiQ9DVP+aqDr0IJtGjTH+2CjkPPEVUeA2P73f6OwKEvyiG9ZoSrWlinA+O70C1dXZHjUFjL1b6+yDLY770X/1aV3EAqNnT/wqkhu7v8XksPOLLqrR9uQaN8jyWfvEsNWWyEe+eHQ6htr/ww7QC3fBKe2ZoCP7dX39WwWk49s5kNJKi++ysBuC7VEV6X/qZykP4lx</vt:lpwstr>
  </property>
  <property fmtid="{D5CDD505-2E9C-101B-9397-08002B2CF9AE}" pid="21" name="x1ye=25">
    <vt:lpwstr>92BCHlWAQvwHieCItNZ3D2DrPCzdcFRQIyi5LD4NsmFuzSOna57vzKHsQDJ21KGu2cRLoz1NSfeDKcGSsL0jnJJYxjfXXTcD+Gt5u+ZrfMtyTnody2SV7oTxiyNPy/PEVvjoufrI09+i2Sic0OeLguvRf0nCyYLmgOufmypkAN8V9qDXfObfjlHj1BzikrouBDgd08zvRbK4ApMux8VOy7ydFwczWk7kvLSwSSDQNZ9+U/OLdY2t1YeZDbE4SLg</vt:lpwstr>
  </property>
  <property fmtid="{D5CDD505-2E9C-101B-9397-08002B2CF9AE}" pid="22" name="x1ye=26">
    <vt:lpwstr>gi7/5LcJ2M6psvoAED4elMl1lMs2g1Gp7yYu1jIyAVyfkd+PlXsVTrWBJF/I0nu9N93EL412XtDh4HCFcUV8bldbtYxVaNMwqPg3zdmdYl9GQ+CzfZoVmfywazFk7cJNIZ9bZYswFhJiWTVO+EnJrMJXNzs5ably1b7sVTQbjQe/7FxHEL/mE2rHOk/DNHPvj+bjoy3f3SAH5vJjDLiRIFKXGWKzzIHoTIBvze66T5rSNe/4HgvSd/5KVovUdTi</vt:lpwstr>
  </property>
  <property fmtid="{D5CDD505-2E9C-101B-9397-08002B2CF9AE}" pid="23" name="x1ye=27">
    <vt:lpwstr>y8mIFnZNwSyIFf33m7QLDtbrJRGLKk5RnFg414GwPzw3suVzbCwXjOxP6yjfMZVbacMxB9KwKSgxeQAyX/ZsmLmG936Yv413NAJ2gUmKErza5mWbL5xsRcB+mbK7h5G5DajC9sF909HIsWjunyF4fDUWzKCudZSP5lrKJHZQS7C1+g4TldFKGgqxcGQpBVwV/WjNZInbeGhwBztsYAnFSy6s979eXcNUySsHCp62qqXJyJIkhTzFxKkGOuggGwU</vt:lpwstr>
  </property>
  <property fmtid="{D5CDD505-2E9C-101B-9397-08002B2CF9AE}" pid="24" name="x1ye=28">
    <vt:lpwstr>Y7relgT26V1TfLd/FR2+daLgLwF6l2PWu6nERXRMzlCNULwwUGRzDe7YCiNMJeIPuwMHigsrqTMLkbjKrIlKk9eeJr0CUxuwepYSIoz3ebb2ZjGEOO9x1SF0lCcTJR80I3Qf7Phr4dSPlVh0EV8EJbbgY6L603y2HdyJubPdNod2akIrbFle2eauIcaobzScu5ynoxfu7zjmVG+L/ROVrD/eSo2is9XhpPbIe9fEvyfMbH0sQGJxfKGzz0j8Cyz</vt:lpwstr>
  </property>
  <property fmtid="{D5CDD505-2E9C-101B-9397-08002B2CF9AE}" pid="25" name="x1ye=29">
    <vt:lpwstr>YNzqbIdDdbGK9UGu+SOE2RldS6oJlKor09huMubyXDaWsn6jdZ/FEIiPNOxOvEeTNIrup8UE0XUFORr5caO9WIREO+o1+Xw1dTX2ZopfNaIJxbiwXFvJY7WQqBr1xNMXWuHWoilpsChqT1WY3u9U/Gjz74QzV0o4R4eude6Vj2cz9jqlSA54lsrQS+NOHkJm7hN+fTwmIv5ce4sVUsM1zn26U2fM5hPuqftTacp0o93p3Gg0zxGX42ToDlkl+hq</vt:lpwstr>
  </property>
  <property fmtid="{D5CDD505-2E9C-101B-9397-08002B2CF9AE}" pid="26" name="x1ye=3">
    <vt:lpwstr>HTwtaq3C49tBHFl84hrs1BM7Ry8YPE0VsZ8UrWhsslhVfgKjKIh4bjNugzRkNIFDMJRZx0AA6GZPAM1igSu3aujiO7U3JA3b8tgY+FPoQHJVbrBQ3/hxBbXTKx8DGtDbjhVnbQi2sPVVCBY/sgy4X9UNh2nobtTVxq/g3SvUPgN4YTIckf1arMeBJ8jtdZiV/uG5lMaAN/CkbJEq+7vWu+x5NfWXdzm9lf2EbXb256jNYk5l5+ge4uVoF5E4R7M</vt:lpwstr>
  </property>
  <property fmtid="{D5CDD505-2E9C-101B-9397-08002B2CF9AE}" pid="27" name="x1ye=30">
    <vt:lpwstr>zI8tqkHf5F+b2QQUW/EXImxvE9osm8US7g4KhTA/WmySnknODNW9/mTDhaSTdF7bpnkIqCY3PRDu8JG6sqSEuv/llPwp6hsRWLF+jDbXSA1evOFz5nSQPrI35U6Wj7xo+gO1Gv2ST5/GPNYQ6W9/AI6D6xdMZDfof42I0huXtCcCBfKim1+pVhIJq4ND7KgEzmzGzEiR+Tg4MO0Qz7aXTq/RzKkrUzy7l+NyvG7ry1YZQMrcBXskKFeo1ssM4z1</vt:lpwstr>
  </property>
  <property fmtid="{D5CDD505-2E9C-101B-9397-08002B2CF9AE}" pid="28" name="x1ye=31">
    <vt:lpwstr>58fWyHurq53o1Rxk6wIUXbHdmpcEm+bTStnvygAwnhzUddrHgHqqunWXsYZlWn/cds+VUaN2taEywelvWRtAtIyme2fNm0pxqQ6wnFWlU3GkpKIqf3/fjjkaDVQismFf8xCloL3x9nj8GE402AwyvY4adWdrOhBzMNnZi1LpXq4H2/VJsdpFIJxMcKd/qePRuhr2KBXIz3oDjl2agp1FZ68OEFIWs1WWVZzWcOo85mGmLZOcFBXmFTWxIqmkgO+</vt:lpwstr>
  </property>
  <property fmtid="{D5CDD505-2E9C-101B-9397-08002B2CF9AE}" pid="29" name="x1ye=32">
    <vt:lpwstr>FGL9YpBVtFVODgBVJiUxHprsyPWhzGemKRX27FkXG9GLRCu6QbCxVaFkZjUI7sutCo8OcMqer5OHbcHHG4Js6nKoO+81baUoGE1SBiGkuxSsodIYd6B0cJ2HfyITSDxkA5QkhurGeqA22hFalUascSiN7wzAHLT0dgdKnHKhW5Ct49gOhIk3VLWdR828co3HFTsVYz+UHRAvNCSq34bmNcTc26/4h600qPg1Sp2T4CfoU5nhL7t8PdnpkHWr29X</vt:lpwstr>
  </property>
  <property fmtid="{D5CDD505-2E9C-101B-9397-08002B2CF9AE}" pid="30" name="x1ye=33">
    <vt:lpwstr>pXl3Tb6FJGhcxlOVtbqPaX59MLTPu9Cfof8wDzQmePnhET2n5hFCfL1HJJdrZrcU4xHhemfWntn5Mf7jA2ZvgONd7JWv3Z7/3UOQc1oSgmMgGIcahqDHIqodBx+9T8kK+einRLgRg3oyHtva4C7Y4kuSuIugXxgqzjpmqhorDMrHtrXP8GNHWSlYWOeKh/d2/5PyBhAnSLebpkKJbNdJF/mL+woV7OTJu2Hkx5hAeA5PS/gw/G0lXp0qbfcRlAk</vt:lpwstr>
  </property>
  <property fmtid="{D5CDD505-2E9C-101B-9397-08002B2CF9AE}" pid="31" name="x1ye=34">
    <vt:lpwstr>SylmO8doQJvB9Fr1vncnfbmK0n/Stz1C/w4OS/SA7vHI4hjaPE+rpUcvzFRcYa2BF9cifyADvcm8gcLGoOmKdwxmX01wmZf5WjMF1pBmxSRhX2oasuVX1LsVFu3yWamq8J9OeYZfOMpNjfiA6+vm+6rX4X0KsgCrAiJS93SDyNpSkJL/6I6Giz/n0K/hq/bAFRO11tVO0Sf3PILhZ4SvRmC29/XJpGr9v+tD92JjyKFXwa3KyI+1ynXjnZGs/Gz</vt:lpwstr>
  </property>
  <property fmtid="{D5CDD505-2E9C-101B-9397-08002B2CF9AE}" pid="32" name="x1ye=35">
    <vt:lpwstr>OSFzEYk2OmUX2mDMJwok8ZBmeg/APAQV1peeGm2lPKyGYv/vK9JTTr5CbVszxzhqyn5lgEPuvELq34H3Lf2d9K15qIydDWISBLBZiuWdWaxxSCfxHk3hjeAKEz7Mltinf6VgSbvil69vt/vJoEvtLbZR4sKuNEIzwJ4htZZ9ZKPo3FdYIAR/7/97LGWqI2DP3u1mKabk0iRyqqvLsV0NLy/R5Eo5D4aOEXRdv1FspLpDY2Q17dUBBkYlFIKPpO3</vt:lpwstr>
  </property>
  <property fmtid="{D5CDD505-2E9C-101B-9397-08002B2CF9AE}" pid="33" name="x1ye=36">
    <vt:lpwstr>+Oj63lhjbDbk79OOHCE44IxYEulKf9uJ2B9cWdyQ0Yj9vvFJJb6cKWTlVMIzJeMtWXfjoX8R7jJMtqTXyGW2O0dOdI9NfE4AMuZoG5+O8Jz38P1meM2ev43WsEQeawqjIWokrlSADiH6xgqda8EvriltFB2Ymfzy59O6dSXhppHmPosGPzHpV8hgJmf1f6vQhO8wWQ3PZxy9BTCTSq0I1NQjt3bcpUjNAyE/Qo/tIcQHIfBSFJ6Dvp+kXCUrxDs</vt:lpwstr>
  </property>
  <property fmtid="{D5CDD505-2E9C-101B-9397-08002B2CF9AE}" pid="34" name="x1ye=37">
    <vt:lpwstr>6ZpiyIgeSLkdS0McKTmVRuGXZ5Rp3SOQKcG2QNtu5grBKCruqbVbHy8N8/dHNIu9/xok7Q+sij4ubPBSfM9OJi0JhQ22J8ZCkvC3yOXwcAyosD/xrmTihT1WkGE1ThZ9pqRw1Y79U5DtivE+4/ztHEMaKmJ+364cLLc3/Fm9k3nepdmBbWvQ+QDxuh1TqqFeWamUb2is2TQuwYG55zikT+w8/H9SK08SlCgLRxW2/owWuM/l6Zf/zRV10D4fc88</vt:lpwstr>
  </property>
  <property fmtid="{D5CDD505-2E9C-101B-9397-08002B2CF9AE}" pid="35" name="x1ye=38">
    <vt:lpwstr>oGnbEY2s+9qeYwPC/IizHYoO9xTkKNt/d3StpqM29wT/GvdZuNrEjPDgSY1iMwd327z0SwEAKBd3zHGJLZsXgqxEJxXxfhf0Ngk1IdMNs84XGav1yhadG0s9auWbOgrMNJehKW7dxzoz+T52lMZ1dBLjANBYyV8QjbYrrQ0htX5q+ganEGp+WtBx8xGLyRaDStD+mz/djV9oaY4jtDrLJ5DQY1tyk/MwxgCpIKKheU8DL6Ie54uwNy0CyVKnCYN</vt:lpwstr>
  </property>
  <property fmtid="{D5CDD505-2E9C-101B-9397-08002B2CF9AE}" pid="36" name="x1ye=39">
    <vt:lpwstr>jcS5KWY42eC8iuTiAXlx5wqqkYljErdOgnpXQyZWX6ze5CLUxnu7kI+rwV9y56V23/DH7EedX1YO0rp2TV1rwpNIMrEtxTDPRqHkYUeoJq+ek+YiYK22UJ0tQBBUjjdm4S6bUD8JafAk7OhIVxrPyuPVw+Nnk9fSqSNVOIdpbiHNzs5lH/23rUtdQEIqDBc3D5o5SpZF5h/nYcUs+TFpPfQf8bswBk6LgkoQOi+cwmgKIT5GAsO/+mJVUqpiBhP</vt:lpwstr>
  </property>
  <property fmtid="{D5CDD505-2E9C-101B-9397-08002B2CF9AE}" pid="37" name="x1ye=4">
    <vt:lpwstr>9pSXo2WTPwqoQCICpJYiWumn1LAPn/1phazDqnOeJMVWkY1zarE1eBuX0XT+9/lfPi6gVxtPMZGHvAGO/ix6A7FVWZUVL5EIhgsC6cOTHqq2xqSeRVCnWbA6i15rDPdJiNuBUUNvy3HKGDjbWibHuO8JL5nVb7JQsU0m1VienJnLFyW26Owij5SFkDjcN9ECRxLv5ShdrXSud9tkV4LotznIKAYgwABzO2O0qe6d4qdykmIlh4BNOEZOCi19Htb</vt:lpwstr>
  </property>
  <property fmtid="{D5CDD505-2E9C-101B-9397-08002B2CF9AE}" pid="38" name="x1ye=40">
    <vt:lpwstr>vv+BCgH8QQfoKcSd/QENIkJp5ncdZvy9rJD3AN9wbkEQPzKncg0vAdUxcSjHbrCHkirgrPY3JGZJF3tGL+ATjChgykemg+EfwNHws1EEzXj9K8cCLRpY9mA4/xPox/9eHlRqGge+yeQt6K+Zjow+ApmEv98P+eR4Z3zcfBG8ZVJk4f6w1w82vYFzcXIzFHaQAF8WuEMza8JiJQUmaEn0UGYxbfo01Z5FlJIAB92tt2HN9Z4W5Tf+gBuJ1AZAdcy</vt:lpwstr>
  </property>
  <property fmtid="{D5CDD505-2E9C-101B-9397-08002B2CF9AE}" pid="39" name="x1ye=41">
    <vt:lpwstr>IBEI/7ca+bnT0G+4in0LfkgwePxgQLnXD727j4DgjCy9NKzB9QasxixSnPAzYOM3CUw+Wm9jFsHtujVGaZ7BhzM4ID6ewl6F6dxYBNALuRvFg5WA/lGEwsIVd7kcY53E8TrlbbiZ1TQSkhu8I6D+oqiI2GRl/IKsdJfVHvvtS7dDrTw5NLP2BupzzNi5CMxQHYWe/tv87/Iy42PiJKXMzQEeoxk5yAI9gte3g+xZu3Ai/ZgWXbnWBdUVp+Twwrz</vt:lpwstr>
  </property>
  <property fmtid="{D5CDD505-2E9C-101B-9397-08002B2CF9AE}" pid="40" name="x1ye=42">
    <vt:lpwstr>hnuXCUrfJ9UK6S5paXoC5wi3SYwObnQxir9ymkGFTlKyaTXPTmfj5TZQ79PKDwXAj3qFz2esacWRkGQwYiIV35tMKSvxkDjjQbbuLtsgqNgLY4PRyrilvXEa8voPxvtZ3CpNWq42xkF2M4KCexZAzyJ++OJcAJs4wovLFkOp+y/fEV7BP4nwzFeKQgd4//ZRWomj7jIcLVwieuRm5L65yjtNsFeErreVNvuAlAooQZ9S/uQjva05b+w2LOTqYtc</vt:lpwstr>
  </property>
  <property fmtid="{D5CDD505-2E9C-101B-9397-08002B2CF9AE}" pid="41" name="x1ye=43">
    <vt:lpwstr>nWnbFAevZ6vPnR/fnlT37/uMTqO0DKLxMuKeT6EaC8PWuey2MDQV1VBsFpCLW5iYMAMA3dcP3vLmtBLencpC0z2moWWmyGN/gESS8HLxWy198eZBA/u5iP3D6GNqILI74uPus6IWeyPjCNS4XErSRZAAMjBoPf4qfgzfx/b4IvquJzELZEUmdHw/5dN4AHnBMa4rUvEv+N6DcPZjpDEnNRSlyxJGs95paEt4GO+vJB/9cmlf3JEx6fITSq5LoH7</vt:lpwstr>
  </property>
  <property fmtid="{D5CDD505-2E9C-101B-9397-08002B2CF9AE}" pid="42" name="x1ye=44">
    <vt:lpwstr>24cdNiv4x+VmafeIHtrkQFno2rEKb7UjcxGDhmnb9UQ6ozZ/Iuk4uQaWKpS1KNjMwYQUL3zoKG5HbFbAn3EkcJldxr01onTYm8F3Wzdaf63X0RzxogXHJG6dU8QutHAlyZWJdDVzQ6gvqMYwgPbn7wMlupeO9nFAXztSjfgzaWsR9H82AOK7/3uO0dFHxYw5KF+j07JWx/qDBeKnHuBgbGkXtXMx2e50KmyYiw9iM7DXtLQt4vaaWcQZ4/2fHwO</vt:lpwstr>
  </property>
  <property fmtid="{D5CDD505-2E9C-101B-9397-08002B2CF9AE}" pid="43" name="x1ye=45">
    <vt:lpwstr>DDknqelmvt3XgdNcldIwFGhmabFfg/cWBzbLZO+tc2MwqtJWFlPOWSFB/EbWJmE3znOpd4BB7XFuBjimM3gP+4uUkIqCs1YzHDsRsx3A08qbEPxsOf9LVLIGfY9IZ+G/CHOfDRweOQkQFJRlYX3+nT/CFyKKeUHH4I4+ifjo9tarz8tQBvWKJwtnUQZPqH14HMlXPYyhkuYudH+//BYlJJXtpzWOsoj8b3ki3cIM4pZAf0JkJwT8j/bX2DV36bj</vt:lpwstr>
  </property>
  <property fmtid="{D5CDD505-2E9C-101B-9397-08002B2CF9AE}" pid="44" name="x1ye=46">
    <vt:lpwstr>0TPNmDbsz2/Fe0HUzUYqtLhwEPkdmiX9EEX1qjGKZBYM8GJclnafhnxHRwqWqA5JAXMgEP0RmpsZF2swd5404pWQsiCN21ExfxZ5xiYSVSnCnwnqhcnIKU9kcA9yl87A0rx9LxevLTc/Mv+kGex57V/uWVZdFzQ6ts/7TZ0PbUIzp38RNdbi7Q9w8R0GIuBnCbDVE+If00zhok9IMqNHR2hZRDPD/UQuoC0wwpgO/5uWEEZu7fW2UdqEnBHSumW</vt:lpwstr>
  </property>
  <property fmtid="{D5CDD505-2E9C-101B-9397-08002B2CF9AE}" pid="45" name="x1ye=47">
    <vt:lpwstr>RQNZ39g9uxHKBL50Ijnd6WlqjGhpVhQftQDBBsrJb2W9UV/i6RwMxIueeEm+DIVoeHRdeSPMpVsLNU++t/WsXMFczvxZ8i1MCBOPew0xNiTsM3JVHLGfFwc11IoT3S+aeegCCa6Djhqd4HXNC5M0JDEi3zohIUGiU0eye51xiIQizlvKiFrKOSsScrbnLV9OkMnh6rOE64lvTAfQQOFjjvs/Brk6mImBk36rN4pyZzkRP38n0sJjC3+LldZ+rEU</vt:lpwstr>
  </property>
  <property fmtid="{D5CDD505-2E9C-101B-9397-08002B2CF9AE}" pid="46" name="x1ye=48">
    <vt:lpwstr>al+4Q0cNQLzqUUOXz9uiINnrkFOznjZhGUkLYqDRI12FflclqVnrykVo35HKG0S0SrxG2OQD4OJJi9yTalBk0XbyXVZPNkAQucfcxhweWGlm5e0fxYSdUWhhM/4SBxno6PaVz9xYDeAyzKFtB0MR8fmL1UTKYz44L7W3pm5Wlxir7AF5d/l3QOjNx+Vcx4v109u8OrIRxmLU57mnJ+x+CMXEa/uA8lL3FdDk/X0e5n40jM696lyzCpvqDcuz4//</vt:lpwstr>
  </property>
  <property fmtid="{D5CDD505-2E9C-101B-9397-08002B2CF9AE}" pid="47" name="x1ye=49">
    <vt:lpwstr>6OWE3NiE09KQJfQT0wQN/CIgGVBcsdIgEaNObRy3uIngiblZVkUDnFTZKeGM8FEcTxzOzr1w9VOjA+w+0o/uVy5oaDJq2jkJw4ZBDg+EZmuyT5OSsgz2n6BMiuV2pIlj7y3OTIWru3oIKN6i3/JsAjbgimnWCdhJNkeV3MpMC23KRcUen1DtnlJHlfF6yn9dgUQyQf6hqDaQEuOPYC9d2E1zRbJ9A8wPEoHZJj92dS4MFuenZmQznIBBf/S4zlj</vt:lpwstr>
  </property>
  <property fmtid="{D5CDD505-2E9C-101B-9397-08002B2CF9AE}" pid="48" name="x1ye=5">
    <vt:lpwstr>lrx/VuBp8VBjrwNG5OPGcDjgkeXeiIx2i1BILdLNwZ5fAz1WJ5T08FK3PbdTfh3RexO+0ZOFFxZ/4Xr2eDGQ9pmf0Rae+yH0q2+V+5PvHNp9SDCKXhVvJYIsejchmCXESgjRRU6wVann0TPJDbIEhNCQKNMsqEhzrJ8SiIZZ98shibvGCZ3ppp8Isejy3MsTcYK6j2fy5flbgwaNA+297kUWcSOyIgVuWguMvd6ICPzkcG/buciCz+wa0FzXaw6</vt:lpwstr>
  </property>
  <property fmtid="{D5CDD505-2E9C-101B-9397-08002B2CF9AE}" pid="49" name="x1ye=50">
    <vt:lpwstr>DT8pgSPpzhBQ5QS5QCC94jGDIDFqD2u7EIPhQ1HBZRGtmO1ur3/p60YU8O6fDh6xkeOSPVsWcXTLJfwWGKCjpLtUL32qUn4UsDxpHMBeE4gDKiGUxB00KpbbcSxiVF90sOzlI+tReBmW2+bhF/2WuAI6D9GPsOxoDbzwALSVTxyPkYvle1oBfQg9TwS5xUR2zaBKsvc4l3So3JGXKHNruiVPyGtKGwzazwQpLD/e5mGfDVS3JBprZk1B/wU5P+p</vt:lpwstr>
  </property>
  <property fmtid="{D5CDD505-2E9C-101B-9397-08002B2CF9AE}" pid="50" name="x1ye=51">
    <vt:lpwstr>qP3W4dix9VRTr33mUn0OLhPFply1rXp+AFOI3pNJauDJ0w6pq/qdKoOv3ojRn7gPIlSfzQGJBCRmssr0UYu72UA8YWOjjwjn8Udcqd+wa5dTfgnQs4SE2GyMUXFzIfTH4HlG29Jo0dwEJ5mZ+0phpgkSddFSszIFmEIw2tFp1bZOOHjM30AKzJjfuhGonCSehPs+nsQfQae+EM8L76KSjvkTcUrkgSiZkp04093L1Uc6ds8gocQc0Qvr0btQBDM</vt:lpwstr>
  </property>
  <property fmtid="{D5CDD505-2E9C-101B-9397-08002B2CF9AE}" pid="51" name="x1ye=52">
    <vt:lpwstr>we0k3LhgcIye1a7x8h8d0M17/w3ZADu3dMCwipD+C+Y5/2B09Ww1ygCS6nzy8361oDQGWEl0md6Q/jewhjGYzZIDI89ch+mV/vpgdoQwUDodNk9QLtEaRuFOi95gfln7zRhag2AsVnnvLiEwDf7WRdo+ad3HNDZAvEM7kTUM+5IfLodHmef+VZ72uZHt6vptAdRndlVwP1Np+cVRNpN5KzivCFzNLqA2uAhpTRIdq8YEWhBvBfDvggNrNYECwLB</vt:lpwstr>
  </property>
  <property fmtid="{D5CDD505-2E9C-101B-9397-08002B2CF9AE}" pid="52" name="x1ye=53">
    <vt:lpwstr>r9Rh5la5Wio46MYvpGQlk2JLnEsV3OtxT1EqBUIypmlHJXLi9gDmFT7TX6CRwQj0584CeqzrRbIhDmognvM0GW37n0QXjsbwrvF+GekCS5Wh5beclGB9/Eeaa14jZhysZFQhKSrg8enobQLB1rUa0TslGuC1XRDlvSPwKOCBGqRn2p4mRqIjMGyWn95HlyW/DebahMgGUwIqojOdh6AOxy0onhR9sF7/qhtor+uGeADH7QL5wa+YR8/W6yNiR7b</vt:lpwstr>
  </property>
  <property fmtid="{D5CDD505-2E9C-101B-9397-08002B2CF9AE}" pid="53" name="x1ye=54">
    <vt:lpwstr>vgl0S79CcH4JKd6hCceMgGwuAzexQJWOO2ft3vsqOyLQC+wen6OqGB1JPGomRKbE+PjMC2JN838fQ3NNCE9E+WjDU6cRwxlpI4mL0V+BvJBLmmxGnbqe6wmn9nf1HnS3zsAMA3fFDJ7XLKTAJDXFb449+pwQNjIH4S9ZfoDevu3Y86b6TFRW4LFj7ha8LQjXcEdh4HWrExFS3fu2nPW2m9MTawO39l4wnsMwqj8/L5ZTMG2nNDqDNL1jmTCXH9i</vt:lpwstr>
  </property>
  <property fmtid="{D5CDD505-2E9C-101B-9397-08002B2CF9AE}" pid="54" name="x1ye=55">
    <vt:lpwstr>BCdOLRnR2seO/0LwKQS3yOnPtjj0mvBoUZUnoHsEw8rK8Tj2NOo7BfnU1jqPMsMD1TYO22SYX94PWzSpeAXv4u036jigHQ0EE97UOVmb196q9f1+Aun6Q53zSJuSF6Sg43QxLewmPcz2T3S593zBEZ1GsiMCBX7/Iv2Lh8P4A5PXoOaCqphRL527stnsSxXDNsM/U9PC6jGaErVfAZcX+Vd36ujmCKS526Sv7hZPyTTkqpLUvc0Z3Ps+v0Y6EpU</vt:lpwstr>
  </property>
  <property fmtid="{D5CDD505-2E9C-101B-9397-08002B2CF9AE}" pid="55" name="x1ye=56">
    <vt:lpwstr>T+I6k4j1N7zhmsnH+nILJYtkSTHMQnB6OpsGLyYOsvoIsI2u2GOdM5TNh/Dtwm/uy4YdftzriSIY15VUBrf2ciWeFNnU6DpxalDZI8+TAq9HoGZtdYfx6xMEJkV1XbkIG1iLY0oAkioG0EuZUZMkgI7hlxJvM6j//xbBVoHoqdMB2w7MShO7e92DRRFNGtJr9yJtv7CKTe7x1d+ObjB0Y89FEQg1sbkAueSIaTbVeJJMc+hOxHVX6KCEnpmi7LS</vt:lpwstr>
  </property>
  <property fmtid="{D5CDD505-2E9C-101B-9397-08002B2CF9AE}" pid="56" name="x1ye=57">
    <vt:lpwstr>/XGicA8Tqzzqzh7Z0LMHBwV08jVU0Vo+wOWuQ9CLX2ytJIfNYLFyDW1071QYh27mDOvspb9PDN9MfAXimLbdqkKozv68UCHP1IXf0kxw91IRhe4S78afbGlhkAcvsOAYER2mif6asUn40fWwOT9JxZtSf3SHYVap0cWAVaNoiYpON3nHYp+dfbdosIJgiWukn5+l38ie11vlc0pn93AY2+m8uG9wU7uwdZC/hsFLagDcZYSYp7t2vpy/ZVOgZyu</vt:lpwstr>
  </property>
  <property fmtid="{D5CDD505-2E9C-101B-9397-08002B2CF9AE}" pid="57" name="x1ye=58">
    <vt:lpwstr>xctGf9qftREFKoR4Nlu5ugA1r9RxzTMpADbvOUT1YQ0vm7hpjDaIlR2cO0Uu34IcAG0XDQ0xlaFaEqlABY8ikvYjx08AMtmeSU94+7Tr1i9FAECfgKLZ8U0En4Y9PzaxmTY1G2k+UhuS9LQCVElWGWUMyfZZ6mQz7lcW3KO4tzd4tR0dt8MphjyQPY1+qa0f2diirF2Owbudy7+STHSP0ZIfjUS5E4/p/tkTgnQ+wcRHQ7rwO/UYJzLA4xi9cQe</vt:lpwstr>
  </property>
  <property fmtid="{D5CDD505-2E9C-101B-9397-08002B2CF9AE}" pid="58" name="x1ye=59">
    <vt:lpwstr>T+Q04s+sBvubEy/LY2ZqcmTmcAfeJAaREOgxWe+owiQPl+cwn23Jhdu+TyUyLI4boq9RzXtblitnvUZ0HBuW72kZcQ8LPtZBQ0KYrofYN7c0XSAkQcZ9B7X2trNduNN1lK6wT0gdTWazD1U/iqP0nSaC54YYRMpGUIm1IN/Q9v1TUmZ2mY4CQSojScO6WJL9/v/Tz1WkFlx5RVuXdUs2qC6WnUB2dV9qRyD4HKcY4hn0kS3JztxXkAu/FLyOjHj</vt:lpwstr>
  </property>
  <property fmtid="{D5CDD505-2E9C-101B-9397-08002B2CF9AE}" pid="59" name="x1ye=6">
    <vt:lpwstr>w6IPXiLnTkBbLYHaJ9uFYuZX95oYfnTaXWEHjh0sYFMOVmgS0ZuPc0n8Oy0BkbzVzmoogwnfULkmZ0NAwwEDZjtJ+ZDq9H8YHNhkr2k8ntCkhfqynKgjYv9i770rLT0PLuyLAqoXwPWJzulkSHjPM/PMkgP1YiGg/vtwc1MymESb90RIabZFgy4sJiO4QMWyAp58Y5FOEvv0CLJ5mNUc0TkrdgU1NTZYOowIL0HtG8HkCa1NvqpZNB0PzmjSZmV</vt:lpwstr>
  </property>
  <property fmtid="{D5CDD505-2E9C-101B-9397-08002B2CF9AE}" pid="60" name="x1ye=60">
    <vt:lpwstr>enZn54jtQc7Cs4u1G7rLzq/p0V1vfEGGF8x6KRIVRc9Qg7pEuilZ91M6xmZuimSHY9VKlh0TXOdo2Ch7FYMDUPlz42zRK0Bc/NWEWNoVFk7w4vy5VEoauHpkiQnWBhVwMy+kxeX3ZyT8kB/R+ncFBVGT9UwuzvhSEEAYYLzuzQj5Yp/6C3gmHrZXiAN4x9PgcQdmKyFsOOQLHGJK2N6v7HvSOMz9CWy154gE3NrA7i4Ihd8QnXkOWY3gSLuZ95K</vt:lpwstr>
  </property>
  <property fmtid="{D5CDD505-2E9C-101B-9397-08002B2CF9AE}" pid="61" name="x1ye=61">
    <vt:lpwstr>jrBZv3QtlAbt9v0HI2Maf8PNwi+8W1Ew2oSCfMyE0OrLh5SeR11xeTGVKfq6OZVVGLXaJibdyEDhFfJbBShS21BtvmpPAJrtFYV8DFwbmnshWuXju/1hAB0Kgl6tUKACKPXMCjtzAXVuyvdWVmQ0yqdlsK4AH1kygjaDO/HtCe+8aTJLFGV+hqZq48UAqUOUgEdL2WfOxAPU4e+9t8SI2guxeSwSjA/Rz4RQ5SolPOgGO8FmbAOPjMnBL2SGzjQ</vt:lpwstr>
  </property>
  <property fmtid="{D5CDD505-2E9C-101B-9397-08002B2CF9AE}" pid="62" name="x1ye=62">
    <vt:lpwstr>mpPgztGsN10XoZ/Bu3Col9BahPZemNB2wPSxj+FfXTDg1rZwHCgzDtbKpgj5KYOJs9RmgQvTWF+RU5vocNdGPi2j8CIDZFL3ub5UPslYw2fVNze0naJ7YS+0GxmmwvAaeuOpwiSOvphpQ0QXliOz7eCDqyTWSy0mPyQgpxfJyXwK7a+ad2UALCsmcaqJCkRKUpBYLBqFBWhVxQPME4daXyi1mp3m/BQZ6scSNsKeB5A82qXBKZgSIrtX0qS7kEl</vt:lpwstr>
  </property>
  <property fmtid="{D5CDD505-2E9C-101B-9397-08002B2CF9AE}" pid="63" name="x1ye=63">
    <vt:lpwstr>klP8gJYCR4ixuRBVsmEQbbVsK2jv16wNh5kVuc5p/a3gK24iI7Z/HHhmT4H8koq1Nzwn8GD7AXVZeu85wtNOMKc/o2m8fv7O4ddvVo+Uz8YyyQvDkCYLKBDo6frZ1HCw5ASLSj2BpzKLIpZYU9NTelzLSGmrElATElG3l0Vz7bZm84i8oZfBMI1FZVglvigBzGiBnqaJbzSIuMIh6F+rLxBa6tk512wBo7nrqDC6QJqGHkce9B1O88OVOsasgKw</vt:lpwstr>
  </property>
  <property fmtid="{D5CDD505-2E9C-101B-9397-08002B2CF9AE}" pid="64" name="x1ye=64">
    <vt:lpwstr>+lyr/DlwJAie/pfIkkL0uo3yavnXAFC23tbmAhaDwVGSpf28SPXorXkroG2Sb4q7CCJ/+r3malTmQ3m2Kpn/x89U4UYqlILvnWJsjWp6WD/D9BGUCSxOd+1YIf7doBb/NlP7bZPviQTMG4OW2RqKx7B1ijFk0/u6f8a36DAwDmMykopPKa04w4GxAqXeeLzV+26UYJVvql2+/y6E5zaA5R+lf81h80o9W0rhVFcJktncswDtOuGabSpb4D4WO5V</vt:lpwstr>
  </property>
  <property fmtid="{D5CDD505-2E9C-101B-9397-08002B2CF9AE}" pid="65" name="x1ye=65">
    <vt:lpwstr>RvDJyRBGcQG6Ez9ufCIakXV4JTVaBspQlvqtMTX/5ItgMy/61E/NnS/qUWdDI3p2ZBz8NaNm/3iuLqNLVbI8FaMoALVU94BAPZyIYGls2TKvhMZ8sPWMP+PdcDrAyP1mKqq1e8jwXvxv2yGI3kxm7cT+ZsIU06Ayu/SXHoDD/ivhQE7rN/ujtlptTK6XEYhhhh6RgAO8WFUur4xLgr4lJ+y68Q97sS6TdFWvaUlKBu9Ap9ZcxHA0Ey8fZPV1XFe</vt:lpwstr>
  </property>
  <property fmtid="{D5CDD505-2E9C-101B-9397-08002B2CF9AE}" pid="66" name="x1ye=66">
    <vt:lpwstr>BuftKRdWR7BWjIBw4CTx8vkwgtw4EI1t+Euo62lMbfIr6VCYKN1qW/gqhwHr0m8Fiy7bsdV9ia5l8FZ7HsKhBF0Q9igNsQCO56gRnu7nz9442TSkJzeu+1KtVQmG9eb1RtafZpKPNcOlZFV380AOcaUNzrPR8Hopg08k9kIDN08bFpT6KX1+8yqaa0dUsC/1hSNLbv1fi/n/i5Hj+7XXWtBvfMdE1HzII5lKCwmvOJkKohwLwLJ4JF9awSBQAop</vt:lpwstr>
  </property>
  <property fmtid="{D5CDD505-2E9C-101B-9397-08002B2CF9AE}" pid="67" name="x1ye=67">
    <vt:lpwstr>slqQcv06Zl6VaiC1ibXH/N3YPWGnKheApal1ZrEfzTL8FPVn4nGPJs+S6eshKBvHq6SUsOJ239TNXWLvNqtnTLBbE/d1lTwb1+OBaQI8vaq5frT+WAG1me/A8YLlBCIzujO1DAmtWz4nITmlzhTNmjC+atyF330+wCZN5r4yzIAjudxvdsQ8wu5Wks5/ZrCnQcCvX4gJ2t40ZA313nKhXIWpV9JsgqfyqEFiGso9C4XUYgvLN21dOsSPXjAcFC3</vt:lpwstr>
  </property>
  <property fmtid="{D5CDD505-2E9C-101B-9397-08002B2CF9AE}" pid="68" name="x1ye=68">
    <vt:lpwstr>VqHKFL1bt//6y/zkMn2j8tu1W/UAoVlsu5B41uJwUYWB/pIbEGKEE/WcHY6ERT+MduOLkkohf2qfUI8uREb9uKuVeHXKfSntjvS1E6QEQfBTAz1Jvvlc7jI9AfNZ/S4O2PEFnVSbka3XhKEOS+ntyj6l5GFjHpjqzzeF5RkV5iV6DV7iKvjB8gAHqQSZBOcADLKh8BEYOFoopfEuZEA9fzxEaTbi9qxTMeTFnml5/bw6eUwI8Uikdxaw8MM0G2b</vt:lpwstr>
  </property>
  <property fmtid="{D5CDD505-2E9C-101B-9397-08002B2CF9AE}" pid="69" name="x1ye=69">
    <vt:lpwstr>hFzLPTggCFjDIF1Clfzyprz37LIbOnVrCaOvYl52CK6jvE1+RFU1CpI/DygS8Rw1zupt0f3tEW7GA6yqdUPCgwf2yyPFxWiKEQ/3m8SFjomsSbxDlvE3L3d/KDdL71PzzVQGe0Sf6I0ygyn8vM6mY8I3dYkeFIcwQizDw7whycv9a+vLAkSt9BgrHY6tbp+oDUE6hrPUhc3z0XCAH5nDo+/V1yny4utEpPYpEs616btFnr8ckVOO0s4Fnz9mGsd</vt:lpwstr>
  </property>
  <property fmtid="{D5CDD505-2E9C-101B-9397-08002B2CF9AE}" pid="70" name="x1ye=7">
    <vt:lpwstr>1I0P7TDQqW+LVo6h7oOJEAp4EQufrCKaPq7wU1dTGw1VRxxiCPicNXtOJ2MH4cSWC+H82e+4amu2A/9u0Va0xvQ9w+imZ0RFJibmT4TzxLQWHUnZWhg04h+Ue0PgyhAiR8BMJDfhADDubYaEbC32Ps5G6N6fIKiZRMTMxi/0QUDgaaIpjNlk7Eq+w7gtYEZwu5xXhB7FjYTHVF8UwsPCkfcsDL9hpn4kd4Buq+4NdFe+TuFv3hUdxPj7myFv/xZ</vt:lpwstr>
  </property>
  <property fmtid="{D5CDD505-2E9C-101B-9397-08002B2CF9AE}" pid="71" name="x1ye=70">
    <vt:lpwstr>xasTD49XysA2ePgswBsRMon2CPY/Md+umyTmOUNKt7auC2ltdlOq8hxfmzZgJIs0w1OsRkEB12iOEm35PtdT7sI0apKH4jONWgbwsWAgu2sv5Ozf7jMF0V216EfSI+5WTO7+BhnA0EzHkKFCIwbVB55eotbewLOIVeLMRS2Oz2pSkNTUMzLW9EYtKO0gnBtQY/CKGHTfXZFJh4UgoxZYzYtVMnV/KEk1TqASVBgHv+aXXmtmKZu69qQJssg/P+Z</vt:lpwstr>
  </property>
  <property fmtid="{D5CDD505-2E9C-101B-9397-08002B2CF9AE}" pid="72" name="x1ye=71">
    <vt:lpwstr>mbMtsFFk8grFJYtknSiX5hV7SBXFnPrlswKLN8lhq5QRP7bx2D/WtimEwyJjRTMegSnq+eX+4BIWGdOHZBym2uj7SbPotCTv9TZrcG1RPyQ/CFiIPhLtXSiPP0AHP+YdFLuWN8zl/L6FrcWCra9JKkl8saNqy0zuK0CTtvCAVpuBogjknTvA6Ya4o8IF4H4A2lq5/8Sur9QuGW0GcOQOOq4q7UPIdc+k/YKOxc6EJvzVNtVACQbKQ25fLMrdNu5</vt:lpwstr>
  </property>
  <property fmtid="{D5CDD505-2E9C-101B-9397-08002B2CF9AE}" pid="73" name="x1ye=72">
    <vt:lpwstr>xnHFJ1HQJ7vr4yB9hTmiWeKapsjzhiMKZZelvnA8/IGJC0pjGy4995vy7b2bfGjns8+WFrwB/C8vUVjjqCijOlFEQH5FC75lRZhiOUeCi5E3/UXUD+mdIKBSfswVCDtgq0IJ+Q1l6hdrurP3kx7m5ObYTzFSWdVQ+rHKnUMLhtau4/Ur/wdXM5L4vYpgTCkLdI5ftuqs3KoytPs6ZvvYYabprMit8NLG8BRuQngKSHs90oYZH0uGngtefv8FObY</vt:lpwstr>
  </property>
  <property fmtid="{D5CDD505-2E9C-101B-9397-08002B2CF9AE}" pid="74" name="x1ye=73">
    <vt:lpwstr>EKlA0E1iHro8OLaiYkzVPt4mim6fbWQS7J6LXyEsDv1sw0ok/2GaGwkeikpq0Biop5hfRTokmcNKhBivoYAU8RZEAchAdiQM+0ATbWc424eu83zPkVguCZ3wjgKc2uBsjW2w5ijSCQEBGbgor3wrDL9Ttoflkay5x6yWYcdt/ji0BHC3K7b02M+bvwg+wrLuhKn2Rflt75mMjAPOwMYAXy3N1hdQWBM7xr4tKU1oT6z6rU2koZ/P5KN1R4IQXIr</vt:lpwstr>
  </property>
  <property fmtid="{D5CDD505-2E9C-101B-9397-08002B2CF9AE}" pid="75" name="x1ye=74">
    <vt:lpwstr>Crs5L6ZNSzmBu98k+qrvGMAzr3rkMNhqT0qx/JPH8KmjYTUPXkcNdrt2NwzaC8eegt3Dq9ucbI3Bdk/I5wT/GJVfnFud57OvfXl3sXnTUpLhw8nSpSXewdhEOkllDRarVviPvBcWLMJOz7j3lY3/JiwQqtYx6GASK0QGEZCCNM6JhBSvHy+81YbYYSRSz3i6bZthcWoPGXotMk3BFe2fK2kBCrS+Fuqdypt5gsPmeX/a/Gjal+sQioACmVm5xpg</vt:lpwstr>
  </property>
  <property fmtid="{D5CDD505-2E9C-101B-9397-08002B2CF9AE}" pid="76" name="x1ye=75">
    <vt:lpwstr>pC8x5e0PqI5AdlEfDkXCP3iIX0L2BAt5oDZoPt4xdPCwOzu4UK0+wD9LZbqmDcrJW0JkjiSN2a20iqE5pDWXM4a7/NLpD9M32u1c0Lg7KK6QEbL7OMYveakvd6TE4il8sv2nVO3cGz4aZQSf7thlQgzRtWXqK8K+dgAZXswBKGFXfQl7wLdmtbN9hA/JXVhy+dZjOL++oP17hkqBRsBx17LleDMCBvs0IssIPoiFZ/q8MEO8rf/XE+r5w6/VSJB</vt:lpwstr>
  </property>
  <property fmtid="{D5CDD505-2E9C-101B-9397-08002B2CF9AE}" pid="77" name="x1ye=76">
    <vt:lpwstr>3Xu7zdSY/radgi6kscjQsBAQyx6WKfGWOxZGusMsd1nwJ+qQsMZckqWtvDAY1srpxoMwRuWV6I/9MtGcvzjwkenn0mp7BFwDWoeO+Ne16Ed2yMLxJgf9/i5M7Cq5b4Lpgxnt6BZr9VQP9kckcNocPNpDzdA+gPlusYmQ2ZMguMhSCIcbvfaE83l+Nxyz/82wWazPqtK/9hB1FnIKL/Rpend5Xh/wUKbVl4o6rJd6YgfkenypJGgHp4f54DcpmfJ</vt:lpwstr>
  </property>
  <property fmtid="{D5CDD505-2E9C-101B-9397-08002B2CF9AE}" pid="78" name="x1ye=77">
    <vt:lpwstr>CS8EyLcVJb7s1flKMrXK5VJ2QGukFNkkqs+IslAD5vjfdkL0+X7BJGuDIWPXWHultHD6BYojz2vk3wWVrycwvMSMEEPLGw+fIv9MuISmYed1f5saTDvGkyq17UFELy1LG0XDC2yJILvHNfsDfXQXr2ltBpkNUGqyBwb5LdiMyyym0bax9qjif2ciuuVHlvtUIvsa3EwvUQVj+H1AnSOYdujqzLHBBSrONyT3G+Elf+9nv6hBMISIbIVUmfNCTtA</vt:lpwstr>
  </property>
  <property fmtid="{D5CDD505-2E9C-101B-9397-08002B2CF9AE}" pid="79" name="x1ye=78">
    <vt:lpwstr>uATVvn4v6xFniCz6P+PZl4B3RoS5SKUT+TAcdhZC/RkmS+aLAgku1vS/pNQtkBwn6wPeogAc5yhmt+fRRWJjbJ8aJ3HVlHY5aUJ0WpyfJt/mGKtzPhCzBxvio5qsQMV72s3sbElrBPDdrwoL0pmYAI5V6flVcT5drr9NcJWwwUauTYD5ibjGrbBDha0nLfNkxHHcIS15LHMULHdU/SuEVTDDnks1Se+CrU+nrdqt0p/aj88KqNPtJC0Q/V/OPKs</vt:lpwstr>
  </property>
  <property fmtid="{D5CDD505-2E9C-101B-9397-08002B2CF9AE}" pid="80" name="x1ye=79">
    <vt:lpwstr>M6zMWaJOKlZw17KxyUzCWy10XMVPApoQOwVHNYKK+0ZoejJ8NXxtDBKar0D1ZqVgWVz+6R79ulrHtT4yXi+ZCT1MuDC2+bSQkBW1X0iHQCJ5IeK3/lFrCYhRQU2dq9KpG8u54xInY28Acjs8LgvZgEOxAFPB+mVAgIJZ1E+kXSY+LbVulmIRd5OiK1qmZUD18WUw+Pwe24f7E4cjNAfevv+J0qLM2GB7jSs6wU9onwqzYK7bBvJfbQEB3ufnVY1</vt:lpwstr>
  </property>
  <property fmtid="{D5CDD505-2E9C-101B-9397-08002B2CF9AE}" pid="81" name="x1ye=8">
    <vt:lpwstr>CTpP8LDCK4lpgaku199W2XF8uLxWAHFdg5s1GcEwyJr25jIXRX5cIBWdl3CwgTMSnZmq8xedemba6sdcEXBt/B4x9TtcqZxDy98KbYlsuiheph6LFDPD6CUVccbFKsOVyHL4cdFGubm07YvIIrx3SMltDe3hhxBf3TTDOQKTYZyWxDkQshdAiz6W3Dc3OdWwJMLXWY0d5Jh+jf0cVq9qFNsLBWZdyJJE4sRiCSP22TGlfv2r2qk3+LgBtKbFEck</vt:lpwstr>
  </property>
  <property fmtid="{D5CDD505-2E9C-101B-9397-08002B2CF9AE}" pid="82" name="x1ye=80">
    <vt:lpwstr>9f6uM5Nym/5JgBkZnugi1iCPlezI5ol9xfOr05GaYLzsebXXBLAHWaJROKNxSTtE0a8etf0tX95zZe3bDWWMTM545CFXcpjHsOhlRIQ7bGoiv4/hkMjAV9omYPFnncnG3oBPstYWkEfHqjfJkxlxwTo4d06F5IKApvwDL1urraOhH4M4HlcVNfgfK5tBxDhcvDDqs5Ku8vfNvc7Js3SkIRj5WDl0rhdWy+NrPub8LutTEPxveNon0rjJzGZ/nzg</vt:lpwstr>
  </property>
  <property fmtid="{D5CDD505-2E9C-101B-9397-08002B2CF9AE}" pid="83" name="x1ye=81">
    <vt:lpwstr>2/WwrQpSLsLbjy4X0XPQPLJSBCfw4xN0q4d6Iet+u8We9/sPQo70kCyUQkPRKe/H8a/497y8Abmv523BFSoNX6P705PsCZpCVBlZd+4ilUFvA0Anb/NMFO6Y2+6dKDbxo7mQ/+BrVFjZ4xCwKUP+idpBlez4oBNxIaweVVTAsCjyaHuqvXxuleHYULkQzQfLG7FUWca0GKKE40HzstDiMIT/UvmNvmBIHmaL9atk6Z/YX5n7c+19ZTFSLRBiWHL</vt:lpwstr>
  </property>
  <property fmtid="{D5CDD505-2E9C-101B-9397-08002B2CF9AE}" pid="84" name="x1ye=82">
    <vt:lpwstr>/wiE0iGFv0kIu5qZeLdcGtJa4ciHySGNmiOKnl178/bIiz3uPGjFV1ndVkDo9XUryMvbT+hEBbde28NvRPYIa0Qw16LsowWK5OyFVfVGxPd37A07o5k4Gu+E2vn7lVYM5g8Bv1Ymu9X8mEQZttRBkimSskPl99u2hxZZ61PU+u7lT2q63KzM9wL6DgIE8ND+uUh8GrVkvYBgJEZI2YVs1op7ZPaerSAtEKimmwQslkiXlLtGp2hm9OocdFqdSKg</vt:lpwstr>
  </property>
  <property fmtid="{D5CDD505-2E9C-101B-9397-08002B2CF9AE}" pid="85" name="x1ye=83">
    <vt:lpwstr>7qEdr5m2YYDQGUlk6+5gBM0jHkTZj9Y7r+fvjhdS4hb0kXCIpoWB+Ps3x9YqYTng2D4lE9UfYhSBZLu2obcTX+/GdPWIY7Y4XjMlfjRl+VhhRFfN1N5HtzW7Kxl4TPd5yM0wX4U37JBlmztY3wGEh93z9TJdQW6T6bPjOc2p95afkr1wEcnRsHnUTrHUgcj9wxd5W5saAtiZGIVdUNogpnQQRkynT1ulEuNb6HhIZR+3ecA7F+RuzGFRQaCvmhv</vt:lpwstr>
  </property>
  <property fmtid="{D5CDD505-2E9C-101B-9397-08002B2CF9AE}" pid="86" name="x1ye=84">
    <vt:lpwstr>YpD1UWz9EALs0GwNnK1j0LJwBuocJNEUTFpbpMeq2EApXIFm62JuReEfWmJFNhT9gQSb5pZ1U0XqZjPVvegPnNNyE6wspP7xcsvp8aSsocPlU9BhWRtfTXaDspntJQtbnBenv4zAWsWB99I5nsQzNhFeyN9pKlsILQbUSKhkixDxwZYUMeuN08r5MuKaUnvAKCexOyMCxLfxo71uQAk077eSfU5KzaaseX7DSCxzkqr5TyVjUfAya58CAgpnpN0</vt:lpwstr>
  </property>
  <property fmtid="{D5CDD505-2E9C-101B-9397-08002B2CF9AE}" pid="87" name="x1ye=85">
    <vt:lpwstr>uICLKch5Yh+lBPYFywvg7Np6qhob0t1z5rjLllApHLPBqIx7DPSgqjxX0MISOxl0TMgAwJJhb8NIqI0a4wc3kG30JenZ/bhqTNfDrU9MAcFZut6H7pThLn5PDe5rS0VI6yewffKUIJFNsCKDoMpkSS3/tfhd/8BOozo028aU7ZAibUTty7tNHJ5c8yj7raTxQG9EcS81jl8QVUe/WnX+U5bmcAWjzYXixfSxjpc7AU4JcreOFCk/9OCOxcANSIt</vt:lpwstr>
  </property>
  <property fmtid="{D5CDD505-2E9C-101B-9397-08002B2CF9AE}" pid="88" name="x1ye=86">
    <vt:lpwstr>qaZNX97rCIYGivyhOdogCLdD0LoDtS26qIKdlgGn36mjRzo34lLulf4Uc0zdmyve1YaSZNIPsYr/Mg5XGuR+39lbj+KEYQ+ockZN2u1JWBBj8YRumGSc1EbhdnR1zpOJ6TOkUYYDPBFFf+Lckb9LuQlaMIMqDKDfBF5DEQ6G1EM8qL1wT75+s/UD6NXxhX//8I58SxMOVYR6dixmXrRhRsWIHbBZA6AiMcoRygS2dA5afubwAPrzhseyMmV7gqU</vt:lpwstr>
  </property>
  <property fmtid="{D5CDD505-2E9C-101B-9397-08002B2CF9AE}" pid="89" name="x1ye=87">
    <vt:lpwstr>skZK72750X540BkAUlvCsovUsnufKbl6hfRChyQG/J0+Axi3ROAiCQM9ghfMXROSr9KPbd9751AMGCyHyAm71wfrP/zvedhM/APwQ/3mjT4T/O2NaAZdujCHP37tY748NHOVlPnXMke6aaysvMfhHQImj4hflQq+LOWaxB3wQwDLB3qRe1NkWj/DNtvPDrKlFJCGdKmaIxSQSdjwMjBCpf5/7jPbM1ya/t0JlC0zkvgXJ/W07kVQlsEo253zIOf</vt:lpwstr>
  </property>
  <property fmtid="{D5CDD505-2E9C-101B-9397-08002B2CF9AE}" pid="90" name="x1ye=88">
    <vt:lpwstr>4iPgv4f3HXl5UxgICFriqKcaXdqmnaNlP0VyiSLSgi6UtJb/FBPrhZq2f2c9h+0PGuaekE2gfsZRkGu6aj1a033y94tr7IeMiTD4q6QohSWpdDxRqVsRZbAlJlhHANF8luW+QIHKxtigtwLcEgzj/sOTLLQ+T2aQWyBIEN9+6bCkqlbE3h9XVS+JS9qDmxHQLZTlx4RBeZUAOcalo+pECD8m6CBSwXsOE+58Ksb7SWg6H0Hfp+DIroMVjngjVz2</vt:lpwstr>
  </property>
  <property fmtid="{D5CDD505-2E9C-101B-9397-08002B2CF9AE}" pid="91" name="x1ye=89">
    <vt:lpwstr>ZEmdJMTZB8+AzoBHomzjurwPneR9WvZw+bH0T1DNyLessI2IMgxpEIM7pSn0XoG1P5PMA/OayMzQas6jSsPhltE+HK3UWDAW30pvKX7zCMz+QXf282RWI9LyT7M//C8sh27+4LBw93/Bze0RCD5JJyFB5VWtMNLUCsxm8GQLvHL7SPj6MBwu1WPA9H5UMB+raBVRVkktNE79aXt/yrLBkdKAeii6xyGyyVPA8P1a+ZJ3lQvlMgCN3ALageetrYO</vt:lpwstr>
  </property>
  <property fmtid="{D5CDD505-2E9C-101B-9397-08002B2CF9AE}" pid="92" name="x1ye=9">
    <vt:lpwstr>aHjXANVnkzJyUsPI2PpbZTtpvRwUgsMDNTpw/HvWhiC7HmaD9VLswwN8iDNHhgTLT/C3QjW2trkO83DQliiR4AU8MQfmOp/PSDea14btA5Lytm2bMPqGf2EL5k4a2J8lYsq8B4+rqh6YvNwZDBoO/zDqjXA+C3PH9L/Cqdh3ZIMX/DivHgWeChASvVYcVy0RhbmF8AaIEcq5D+AoHesl2WWuLmJf1uACAkk9nwF98+jy6lIzWNfmvBQA6HB58AF</vt:lpwstr>
  </property>
  <property fmtid="{D5CDD505-2E9C-101B-9397-08002B2CF9AE}" pid="93" name="x1ye=90">
    <vt:lpwstr>bgTRMbwfQVj7l3H1vjVbAJynKcK7iRV/U5cVPQ+bHkOVuQUUf3b5Vg389u7wS//WCuofezJvKS1AP9C0wNvHlNCuYoe+gjVItDS7/agWXnm3r+r9v/RAGUeKiwWmx474wjyhr/RJtS5HkK3QBvfMRFf2ATkh3O1LcfZX8duvjZqwkUeBGMRmlFY6QmPLXhA74XbTtLKXwk65rPJ2T1ZVbrKIOmUAAWYsTjN7ZZNMrBOaul06x2SLKNYgwLDQ8JF</vt:lpwstr>
  </property>
  <property fmtid="{D5CDD505-2E9C-101B-9397-08002B2CF9AE}" pid="94" name="x1ye=91">
    <vt:lpwstr>60UShowFemwJv0sQPAQUgl/5Q90CUP9lcEJuJCON53myXp2QLohJRWqeqeWH8BeOacohLb5gg7xl/p2n6j2XJ37F2NmuAD4dRzMo2yvsdcY1uE2vsfVMH7yi/9iXjWDv0VLqJsZ9hqJA3eNG2hOtX4DI++aS1Ipd4Jwal4+H09tlBmC/8ppL/cEE/3DzQOlmuMdYyTMPJcex4M/92RwCUb1P69udtwCCQjq1jU0z2NT+pyV6doTot+rsvj6a5qg</vt:lpwstr>
  </property>
  <property fmtid="{D5CDD505-2E9C-101B-9397-08002B2CF9AE}" pid="95" name="x1ye=92">
    <vt:lpwstr>OsSp6MryWZm3gHP1cx6Gp0UcWZx0DpQv5QDdcxenwTIaQdrgyUqwOZqcvZIn2GvWoAoLT7HKRog5hldeFtolBXDNZss2knMVJ1Sj3IfxRZrT+2PKQZncNCdfdDKNFXONPzUpoQXI0Ck/RIqwuF4K/wxgoaMekI8ilcCQtI7Q/sHhjSTQwsBwRIRUAbx8edgASeneI8kV4jPNOJZejbELb4CrqYww/AXNnp4hm833FwTSCkJwTOufBS5REyCvycg</vt:lpwstr>
  </property>
  <property fmtid="{D5CDD505-2E9C-101B-9397-08002B2CF9AE}" pid="96" name="x1ye=93">
    <vt:lpwstr>vZg4EfDAtVmCqBYRMnZjpUFLYUzHu8PV0rItwRjm8oyUFY1Obe4uPfB1JdNujopzVdnp1YfU+W0fJsjaOsCXKC89SPzGgIqFohPyxWLh4RFMCqF5P86j2hamjhR5+2KD0eyZMLFC4Nj1Vi4gr4SmHgiKnducCxmSTMYZ9xEQ8/lSQ0qpzlETW9/dhZPx1x5AESwxqZEXtnfIHPY6rsPufyalggwCcAv7tWfJEjAzzNAzW4bswZLRUcE/G8beIeU</vt:lpwstr>
  </property>
  <property fmtid="{D5CDD505-2E9C-101B-9397-08002B2CF9AE}" pid="97" name="x1ye=94">
    <vt:lpwstr>/p4SP6MUfIMnYHZtDyY2X6YtmnifEHMjAV8P1TubYZ2WclsavxAhz2nJOaH26Ii3kS1pfAdfA2kGGMWmDR/hDkEXr+3aaEyG1yde3LT8skCS+hys/4Z54qgw7DiKpaNTrjQhxw50dIiefie6nIVjCEF9l6+fuyNNU242AbPHv0mWb3iKL+7tGFUvbsDTlBa1iv0Dfs4ZhCveCEY0ujKtVm1HCSdJMfx4xpL5vhgLJ6nJnKTE3+Y/pa4T9Ozj7Sj</vt:lpwstr>
  </property>
  <property fmtid="{D5CDD505-2E9C-101B-9397-08002B2CF9AE}" pid="98" name="x1ye=95">
    <vt:lpwstr>EeWMm83U/8/pO/wUUCQCZdQp6J9D0aYwK77oaz9nP9PdO0qqjOhUgRf8trkYj/FloZ/PMBGFUzHzinTQT4A9s5M7DyuqV2vLwDb5uyFtKJzofQHts4dZhP6UJvDZRaQ58HAgNIcsZsK2NxQHEjDadvC6WGrRjF0AfyM/824Lu5kfy6l3QBEAndE2lCrN9sxAM+5CYUcNzbwOhX2ZEZcmpvIcWER5gxe9PxJDOUmfRw77lf1ZWV9S12r2rkPMqX1</vt:lpwstr>
  </property>
  <property fmtid="{D5CDD505-2E9C-101B-9397-08002B2CF9AE}" pid="99" name="x1ye=96">
    <vt:lpwstr>jfF8espDhOWEKVkGHQBQYAryxRaVGMjsZE5bj2Q4PUTdAHs0/t7IsHyu3ldJl5i2JDv94fAVdXZXJj5nJn9+Oe/VJPnezTLR2RaEuiQfvIww7aijLvunZS7Mko4ipZVzVWkJ/bpAtR3zjFARkzLF7USZnTOmead6Q5j6adxf+7Xj6srA1oPdH/j98r8RWzPvLq3M+UsW95FxCVqc5WkXu5w+dVKYF+psb0EMcSC0VxKWotQV80pIA9QI7E8Odhz</vt:lpwstr>
  </property>
  <property fmtid="{D5CDD505-2E9C-101B-9397-08002B2CF9AE}" pid="100" name="x1ye=97">
    <vt:lpwstr>nmtMYZDxowU6unBk8h3qfFyRCPKfeTUV1iecvVPINpkzug3XrcaRQDMEk2dqVw1gZkl0jODqnr/n7rnLwUS1Y+3Crv1rPFWJVbdboRfy+gByo/rbT5cQRDm0isLMgWUTPC/Y2LOLvbp3le7WDyFhxgaEnTLA9LH0sti9Jahbb73CdmLuO6it3jEmeTRTdD63cqWLts2fHP5VaECk0hEJTQsIE3Kg0o54JPZA/2NEOqn0Vwx0CHvyN4pMOIAKea3</vt:lpwstr>
  </property>
  <property fmtid="{D5CDD505-2E9C-101B-9397-08002B2CF9AE}" pid="101" name="x1ye=98">
    <vt:lpwstr>m/kpS8sK1WnwbL7d/von/jIXnUUPNd/5aGadRksgnJTwhNs8ZRWZfQJGLTDXUfgo79bKTRK0BddN9fpoWi16i8kKlcaMbDUK5FgxnjwMcg9hSacJYTXOTP+GH2+i96ZaDmD+94M7zJCeQljyv6s4tLHJXxTU2OsZ6/4KAElS+tUXlGy/jV7f8zHwBNDt3INPk/aWL0AWBhAAA=</vt:lpwstr>
  </property>
</Properties>
</file>